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73DFE" w14:textId="5EE31537" w:rsidR="000C446C" w:rsidRPr="00D9662B" w:rsidRDefault="003012A7">
      <w:pPr>
        <w:jc w:val="right"/>
        <w:rPr>
          <w:b/>
          <w:sz w:val="22"/>
          <w:szCs w:val="22"/>
          <w:u w:val="single"/>
        </w:rPr>
      </w:pPr>
      <w:r w:rsidRPr="00D9662B">
        <w:rPr>
          <w:b/>
          <w:sz w:val="22"/>
          <w:szCs w:val="22"/>
          <w:u w:val="single"/>
        </w:rPr>
        <w:t xml:space="preserve">Allegato </w:t>
      </w:r>
      <w:r w:rsidR="0050232A">
        <w:rPr>
          <w:b/>
          <w:sz w:val="22"/>
          <w:szCs w:val="22"/>
          <w:u w:val="single"/>
        </w:rPr>
        <w:t>A</w:t>
      </w:r>
    </w:p>
    <w:p w14:paraId="4CE22219" w14:textId="77777777" w:rsidR="000C446C" w:rsidRPr="00D9662B" w:rsidRDefault="000C446C">
      <w:pPr>
        <w:jc w:val="right"/>
        <w:rPr>
          <w:b/>
          <w:sz w:val="22"/>
          <w:szCs w:val="22"/>
          <w:u w:val="single"/>
        </w:rPr>
      </w:pPr>
    </w:p>
    <w:p w14:paraId="1A42F758" w14:textId="2519C18C" w:rsidR="000C446C" w:rsidRPr="00D9662B" w:rsidRDefault="003012A7" w:rsidP="00315208">
      <w:pPr>
        <w:spacing w:before="120"/>
        <w:jc w:val="right"/>
        <w:rPr>
          <w:b/>
          <w:sz w:val="22"/>
          <w:szCs w:val="22"/>
        </w:rPr>
      </w:pPr>
      <w:r w:rsidRPr="00D9662B">
        <w:rPr>
          <w:b/>
          <w:sz w:val="22"/>
          <w:szCs w:val="22"/>
        </w:rPr>
        <w:t xml:space="preserve">All’Ufficio Servizi Sociali – Comune di </w:t>
      </w:r>
      <w:r w:rsidR="008D4F86" w:rsidRPr="00D9662B">
        <w:rPr>
          <w:b/>
          <w:sz w:val="22"/>
          <w:szCs w:val="22"/>
        </w:rPr>
        <w:t>Geraci Siculo</w:t>
      </w:r>
    </w:p>
    <w:p w14:paraId="6822DBD1" w14:textId="1A65CFAD" w:rsidR="00315208" w:rsidRPr="00D9662B" w:rsidRDefault="00315208" w:rsidP="00315208">
      <w:pPr>
        <w:spacing w:before="120"/>
        <w:jc w:val="right"/>
        <w:rPr>
          <w:b/>
          <w:sz w:val="22"/>
          <w:szCs w:val="22"/>
        </w:rPr>
      </w:pPr>
      <w:r w:rsidRPr="00D9662B">
        <w:rPr>
          <w:b/>
          <w:sz w:val="22"/>
          <w:szCs w:val="22"/>
        </w:rPr>
        <w:t>Ente Capofila Rete territoriale SAI</w:t>
      </w:r>
    </w:p>
    <w:p w14:paraId="1617B1C7" w14:textId="7245A8DB" w:rsidR="000C446C" w:rsidRPr="00D9662B" w:rsidRDefault="008D4F86" w:rsidP="00315208">
      <w:pPr>
        <w:spacing w:before="120"/>
        <w:jc w:val="right"/>
        <w:rPr>
          <w:b/>
          <w:sz w:val="22"/>
          <w:szCs w:val="22"/>
        </w:rPr>
      </w:pPr>
      <w:r w:rsidRPr="00D9662B">
        <w:rPr>
          <w:b/>
          <w:sz w:val="22"/>
          <w:szCs w:val="22"/>
        </w:rPr>
        <w:t xml:space="preserve">Piazza Municipio </w:t>
      </w:r>
      <w:r w:rsidR="00434550" w:rsidRPr="00D9662B">
        <w:rPr>
          <w:b/>
          <w:sz w:val="22"/>
          <w:szCs w:val="22"/>
        </w:rPr>
        <w:t>1</w:t>
      </w:r>
      <w:r w:rsidRPr="00D9662B">
        <w:rPr>
          <w:b/>
          <w:sz w:val="22"/>
          <w:szCs w:val="22"/>
        </w:rPr>
        <w:t>4</w:t>
      </w:r>
    </w:p>
    <w:p w14:paraId="260BEBB9" w14:textId="0EEEA1FC" w:rsidR="000C446C" w:rsidRDefault="00E00C59" w:rsidP="00315208">
      <w:pPr>
        <w:spacing w:before="120"/>
        <w:jc w:val="right"/>
        <w:rPr>
          <w:b/>
          <w:sz w:val="22"/>
          <w:szCs w:val="22"/>
        </w:rPr>
      </w:pPr>
      <w:r>
        <w:rPr>
          <w:b/>
          <w:sz w:val="22"/>
          <w:szCs w:val="22"/>
        </w:rPr>
        <w:t xml:space="preserve">PEC: </w:t>
      </w:r>
      <w:hyperlink r:id="rId8" w:history="1">
        <w:r w:rsidRPr="00054EE9">
          <w:rPr>
            <w:rStyle w:val="Collegamentoipertestuale"/>
            <w:b/>
            <w:sz w:val="22"/>
            <w:szCs w:val="22"/>
          </w:rPr>
          <w:t>protocollo@pec.comune.geracisiculo.pa.it</w:t>
        </w:r>
      </w:hyperlink>
    </w:p>
    <w:p w14:paraId="325ED62D" w14:textId="77777777" w:rsidR="000C446C" w:rsidRPr="00D9662B" w:rsidRDefault="000C446C">
      <w:pPr>
        <w:jc w:val="right"/>
        <w:rPr>
          <w:b/>
          <w:sz w:val="22"/>
          <w:szCs w:val="22"/>
        </w:rPr>
      </w:pPr>
    </w:p>
    <w:p w14:paraId="29E3E2A4" w14:textId="0BF55CEA" w:rsidR="008D4F86" w:rsidRPr="00D9662B" w:rsidRDefault="003012A7" w:rsidP="00434550">
      <w:pPr>
        <w:pStyle w:val="Titolo1"/>
        <w:spacing w:before="120" w:line="276" w:lineRule="auto"/>
        <w:ind w:right="-8"/>
        <w:jc w:val="both"/>
        <w:rPr>
          <w:rFonts w:ascii="Times New Roman" w:hAnsi="Times New Roman" w:cs="Times New Roman"/>
          <w:b/>
          <w:bCs/>
          <w:w w:val="110"/>
        </w:rPr>
      </w:pPr>
      <w:r w:rsidRPr="00D9662B">
        <w:rPr>
          <w:rFonts w:ascii="Times New Roman" w:hAnsi="Times New Roman" w:cs="Times New Roman"/>
          <w:b/>
        </w:rPr>
        <w:t xml:space="preserve">Oggetto: </w:t>
      </w:r>
      <w:bookmarkStart w:id="0" w:name="_Hlk225322522"/>
      <w:r w:rsidR="002E21C5" w:rsidRPr="002E21C5">
        <w:rPr>
          <w:rFonts w:ascii="Times New Roman" w:hAnsi="Times New Roman" w:cs="Times New Roman"/>
          <w:b/>
          <w:bCs/>
          <w:w w:val="110"/>
        </w:rPr>
        <w:t>AVVISO PUBBLICO PER L’INDIVIDUAZIONE DI UN ENTE DEL TERZO SETTORE IN QUALITÀ DI PARTNER DEL COMUNE DI GERACI SICULO, ENTE PROPONENTE E TITOLARE DEL PROGETTO, PER LA CO-PROGETTAZIONE E, IN CASO DI FINANZIAMENTO, LA REALIZZAZIONE DI UN NUOVO PROGETTO SAI – TIPOLOGIA “ACCOGLIENZA DI CARATTERE ORDINARIO” – N. 90 POSTI DA DESTINARE A NUCLEI FAMILIARI E/O MONOPARENTALI, CON IL COINVOLGIMENTO DEI COMUNI DI BOMPIETRO, GANGI, PETRALIA SOPRANA E PETRALIA SOTTANA, CHE HANNO MANIFESTATO LA PROPRIA ADESIONE ALLA PROGETTUALITÀ EX ART. 7 DELLE LINEE GUIDA ALLEGATE AL DM 18 NOVEMBRE 2019 E DA FINANZIARE A VALERE SUL FONDO ASILO MIGRAZIONE E INTEGRAZIONE (FAMI) 2021-2027</w:t>
      </w:r>
      <w:r w:rsidR="00491D04" w:rsidRPr="00D9662B">
        <w:rPr>
          <w:rFonts w:ascii="Times New Roman" w:hAnsi="Times New Roman" w:cs="Times New Roman"/>
          <w:b/>
          <w:bCs/>
          <w:w w:val="110"/>
        </w:rPr>
        <w:t>.</w:t>
      </w:r>
      <w:bookmarkEnd w:id="0"/>
    </w:p>
    <w:p w14:paraId="381F754D" w14:textId="267A74FD" w:rsidR="008D4F86" w:rsidRDefault="008D4F86">
      <w:pPr>
        <w:ind w:left="851" w:hanging="851"/>
        <w:jc w:val="both"/>
        <w:rPr>
          <w:rFonts w:ascii="Centaur" w:hAnsi="Centaur"/>
          <w:b/>
          <w:sz w:val="22"/>
          <w:szCs w:val="22"/>
        </w:rPr>
      </w:pPr>
    </w:p>
    <w:p w14:paraId="0FB594F9" w14:textId="77777777" w:rsidR="000C446C" w:rsidRDefault="000C446C">
      <w:pPr>
        <w:ind w:left="851" w:hanging="851"/>
        <w:jc w:val="both"/>
        <w:rPr>
          <w:rFonts w:ascii="Centaur" w:hAnsi="Centaur"/>
          <w:b/>
          <w:sz w:val="22"/>
          <w:szCs w:val="22"/>
        </w:rPr>
      </w:pPr>
    </w:p>
    <w:p w14:paraId="3904A91A" w14:textId="77777777" w:rsidR="000C446C" w:rsidRDefault="000C446C">
      <w:pPr>
        <w:ind w:left="851" w:hanging="851"/>
        <w:jc w:val="both"/>
        <w:rPr>
          <w:rFonts w:ascii="Centaur" w:hAnsi="Centaur"/>
          <w:b/>
          <w:sz w:val="22"/>
          <w:szCs w:val="22"/>
        </w:rPr>
      </w:pPr>
    </w:p>
    <w:p w14:paraId="02D80AD0" w14:textId="77777777" w:rsidR="000C446C" w:rsidRDefault="003012A7">
      <w:pPr>
        <w:spacing w:line="480" w:lineRule="auto"/>
        <w:jc w:val="both"/>
        <w:rPr>
          <w:rFonts w:ascii="Centaur" w:hAnsi="Centaur"/>
          <w:sz w:val="22"/>
          <w:szCs w:val="22"/>
        </w:rPr>
      </w:pPr>
      <w:r>
        <w:rPr>
          <w:rFonts w:ascii="Centaur" w:hAnsi="Centaur"/>
          <w:sz w:val="22"/>
          <w:szCs w:val="22"/>
        </w:rPr>
        <w:t>Il/La sottoscritto/a ___________________________ nato/a a ________________ il ________________ C.F: ________________ in qualità di Legale Rappresentante dell’E.T.S. __________________ con sede legale in _______________C.F./P.IVA ____________Tel.____________________P.E.C._______________________ Iscrizione R.U.N.T.S. n. ______________ (obbligatorio)</w:t>
      </w:r>
    </w:p>
    <w:p w14:paraId="3523822A" w14:textId="77777777" w:rsidR="000C446C" w:rsidRDefault="003012A7">
      <w:pPr>
        <w:spacing w:after="120" w:line="360" w:lineRule="auto"/>
        <w:jc w:val="center"/>
        <w:rPr>
          <w:rFonts w:ascii="Centaur" w:hAnsi="Centaur"/>
          <w:sz w:val="22"/>
          <w:szCs w:val="22"/>
        </w:rPr>
      </w:pPr>
      <w:r>
        <w:rPr>
          <w:rFonts w:ascii="Centaur" w:hAnsi="Centaur"/>
          <w:b/>
          <w:sz w:val="22"/>
          <w:szCs w:val="22"/>
        </w:rPr>
        <w:t>CHIEDE</w:t>
      </w:r>
    </w:p>
    <w:p w14:paraId="2E454C5E" w14:textId="77777777" w:rsidR="000C446C" w:rsidRDefault="003012A7">
      <w:pPr>
        <w:spacing w:after="120" w:line="360" w:lineRule="auto"/>
        <w:jc w:val="both"/>
        <w:rPr>
          <w:rFonts w:ascii="Centaur" w:hAnsi="Centaur"/>
          <w:sz w:val="22"/>
          <w:szCs w:val="22"/>
        </w:rPr>
      </w:pPr>
      <w:r>
        <w:rPr>
          <w:rFonts w:ascii="Centaur" w:hAnsi="Centaur"/>
          <w:b/>
          <w:sz w:val="22"/>
          <w:szCs w:val="22"/>
        </w:rPr>
        <w:t>Di partecipare alla procedura in oggetto:</w:t>
      </w:r>
    </w:p>
    <w:p w14:paraId="338F8B17" w14:textId="77777777" w:rsidR="000C446C" w:rsidRDefault="003012A7">
      <w:pPr>
        <w:pStyle w:val="Paragrafoelenco"/>
        <w:numPr>
          <w:ilvl w:val="0"/>
          <w:numId w:val="1"/>
        </w:numPr>
        <w:spacing w:line="276" w:lineRule="auto"/>
        <w:jc w:val="both"/>
        <w:rPr>
          <w:rFonts w:ascii="Centaur" w:hAnsi="Centaur"/>
          <w:sz w:val="22"/>
          <w:szCs w:val="22"/>
        </w:rPr>
      </w:pPr>
      <w:r>
        <w:rPr>
          <w:rFonts w:ascii="Centaur" w:hAnsi="Centaur"/>
          <w:sz w:val="22"/>
          <w:szCs w:val="22"/>
        </w:rPr>
        <w:t xml:space="preserve">In forma singola; </w:t>
      </w:r>
    </w:p>
    <w:p w14:paraId="24D7BC23" w14:textId="287B2015" w:rsidR="000C446C" w:rsidRDefault="003012A7">
      <w:pPr>
        <w:pStyle w:val="Paragrafoelenco"/>
        <w:numPr>
          <w:ilvl w:val="0"/>
          <w:numId w:val="1"/>
        </w:numPr>
        <w:spacing w:line="276" w:lineRule="auto"/>
        <w:jc w:val="both"/>
        <w:rPr>
          <w:rFonts w:ascii="Centaur" w:hAnsi="Centaur"/>
          <w:sz w:val="22"/>
          <w:szCs w:val="22"/>
        </w:rPr>
      </w:pPr>
      <w:r>
        <w:rPr>
          <w:rFonts w:ascii="Centaur" w:hAnsi="Centaur"/>
          <w:sz w:val="22"/>
          <w:szCs w:val="22"/>
        </w:rPr>
        <w:t xml:space="preserve">In forma associata (specificare la tipologia di </w:t>
      </w:r>
      <w:r w:rsidR="008D4F86">
        <w:rPr>
          <w:rFonts w:ascii="Centaur" w:hAnsi="Centaur"/>
          <w:sz w:val="22"/>
          <w:szCs w:val="22"/>
        </w:rPr>
        <w:t>aggregazione) _</w:t>
      </w:r>
      <w:r>
        <w:rPr>
          <w:rFonts w:ascii="Centaur" w:hAnsi="Centaur"/>
          <w:sz w:val="22"/>
          <w:szCs w:val="22"/>
        </w:rPr>
        <w:t>__________</w:t>
      </w:r>
    </w:p>
    <w:p w14:paraId="035948D6" w14:textId="77777777" w:rsidR="000C446C" w:rsidRDefault="003012A7">
      <w:pPr>
        <w:pStyle w:val="Paragrafoelenco"/>
        <w:spacing w:line="276" w:lineRule="auto"/>
        <w:jc w:val="both"/>
        <w:rPr>
          <w:rFonts w:ascii="Centaur" w:hAnsi="Centaur"/>
          <w:sz w:val="22"/>
          <w:szCs w:val="22"/>
        </w:rPr>
      </w:pPr>
      <w:r>
        <w:rPr>
          <w:rFonts w:ascii="Centaur" w:hAnsi="Centaur"/>
          <w:sz w:val="22"/>
          <w:szCs w:val="22"/>
        </w:rPr>
        <w:t xml:space="preserve">□ costituenda </w:t>
      </w:r>
    </w:p>
    <w:p w14:paraId="134BDD1D" w14:textId="77777777" w:rsidR="000C446C" w:rsidRDefault="003012A7">
      <w:pPr>
        <w:pStyle w:val="Paragrafoelenco"/>
        <w:spacing w:line="276" w:lineRule="auto"/>
        <w:jc w:val="both"/>
        <w:rPr>
          <w:rFonts w:ascii="Centaur" w:hAnsi="Centaur"/>
          <w:sz w:val="22"/>
          <w:szCs w:val="22"/>
        </w:rPr>
      </w:pPr>
      <w:r>
        <w:rPr>
          <w:rFonts w:ascii="Centaur" w:hAnsi="Centaur"/>
          <w:sz w:val="22"/>
          <w:szCs w:val="22"/>
        </w:rPr>
        <w:t>□ costituita</w:t>
      </w:r>
    </w:p>
    <w:p w14:paraId="606E4AD2" w14:textId="77777777" w:rsidR="000C446C" w:rsidRDefault="003012A7">
      <w:pPr>
        <w:pStyle w:val="Paragrafoelenco"/>
        <w:spacing w:line="276" w:lineRule="auto"/>
        <w:jc w:val="both"/>
        <w:rPr>
          <w:rFonts w:ascii="Centaur" w:hAnsi="Centaur"/>
          <w:sz w:val="22"/>
          <w:szCs w:val="22"/>
        </w:rPr>
      </w:pPr>
      <w:r>
        <w:rPr>
          <w:rFonts w:ascii="Centaur" w:hAnsi="Centaur"/>
          <w:sz w:val="22"/>
          <w:szCs w:val="22"/>
        </w:rPr>
        <w:t>impegnandosi a conferire mandato collettivo speciale con rappresentanza a</w:t>
      </w:r>
    </w:p>
    <w:p w14:paraId="0239375B" w14:textId="77777777" w:rsidR="000C446C" w:rsidRDefault="003012A7">
      <w:pPr>
        <w:tabs>
          <w:tab w:val="left" w:pos="1318"/>
        </w:tabs>
        <w:spacing w:before="171" w:after="171"/>
        <w:rPr>
          <w:rFonts w:ascii="Centaur" w:hAnsi="Centaur"/>
          <w:sz w:val="22"/>
          <w:szCs w:val="22"/>
        </w:rPr>
      </w:pPr>
      <w:r>
        <w:rPr>
          <w:rFonts w:ascii="Centaur" w:eastAsia="Arial" w:hAnsi="Centaur" w:cs="Arial"/>
          <w:sz w:val="22"/>
          <w:szCs w:val="22"/>
          <w:lang w:bidi="it-IT"/>
        </w:rPr>
        <w:t>(</w:t>
      </w:r>
      <w:r>
        <w:rPr>
          <w:rFonts w:ascii="Centaur" w:eastAsia="Arial" w:hAnsi="Centaur" w:cs="Arial"/>
          <w:i/>
          <w:sz w:val="22"/>
          <w:szCs w:val="22"/>
          <w:lang w:bidi="it-IT"/>
        </w:rPr>
        <w:t>Indicare nome capogruppo e partecipanti con relativa</w:t>
      </w:r>
      <w:r>
        <w:rPr>
          <w:rFonts w:ascii="Centaur" w:eastAsia="Arial" w:hAnsi="Centaur" w:cs="Arial"/>
          <w:i/>
          <w:spacing w:val="-8"/>
          <w:sz w:val="22"/>
          <w:szCs w:val="22"/>
          <w:lang w:bidi="it-IT"/>
        </w:rPr>
        <w:t xml:space="preserve"> </w:t>
      </w:r>
      <w:r>
        <w:rPr>
          <w:rFonts w:ascii="Centaur" w:eastAsia="Arial" w:hAnsi="Centaur" w:cs="Arial"/>
          <w:i/>
          <w:sz w:val="22"/>
          <w:szCs w:val="22"/>
          <w:lang w:bidi="it-IT"/>
        </w:rPr>
        <w:t>P.IVA-R.U.N.T. obbligatori e C.C.I.A.A. se previsto</w:t>
      </w:r>
      <w:r>
        <w:rPr>
          <w:rFonts w:ascii="Centaur" w:eastAsia="Arial" w:hAnsi="Centaur" w:cs="Arial"/>
          <w:sz w:val="22"/>
          <w:szCs w:val="22"/>
          <w:lang w:bidi="it-IT"/>
        </w:rPr>
        <w:t>)</w:t>
      </w:r>
    </w:p>
    <w:p w14:paraId="680D4219" w14:textId="36DC3F54" w:rsidR="000C446C" w:rsidRDefault="003012A7">
      <w:pPr>
        <w:tabs>
          <w:tab w:val="left" w:pos="1364"/>
          <w:tab w:val="left" w:pos="5660"/>
          <w:tab w:val="left" w:pos="9675"/>
        </w:tabs>
        <w:rPr>
          <w:rFonts w:ascii="Centaur" w:hAnsi="Centaur"/>
          <w:sz w:val="22"/>
          <w:szCs w:val="22"/>
        </w:rPr>
      </w:pPr>
      <w:r>
        <w:rPr>
          <w:rFonts w:ascii="Centaur" w:eastAsia="Arial" w:hAnsi="Centaur" w:cs="Arial"/>
          <w:sz w:val="22"/>
          <w:szCs w:val="22"/>
          <w:lang w:bidi="it-IT"/>
        </w:rPr>
        <w:t>(</w:t>
      </w:r>
      <w:r>
        <w:rPr>
          <w:rFonts w:ascii="Centaur" w:eastAsia="Arial" w:hAnsi="Centaur" w:cs="Arial"/>
          <w:i/>
          <w:sz w:val="22"/>
          <w:szCs w:val="22"/>
          <w:lang w:bidi="it-IT"/>
        </w:rPr>
        <w:t>capogruppo</w:t>
      </w:r>
      <w:r>
        <w:rPr>
          <w:rFonts w:ascii="Centaur" w:eastAsia="Arial" w:hAnsi="Centaur" w:cs="Arial"/>
          <w:sz w:val="22"/>
          <w:szCs w:val="22"/>
          <w:lang w:bidi="it-IT"/>
        </w:rPr>
        <w:t>)_______________________</w:t>
      </w:r>
      <w:r>
        <w:rPr>
          <w:rFonts w:ascii="Centaur" w:eastAsia="Arial" w:hAnsi="Centaur" w:cs="Arial"/>
          <w:sz w:val="22"/>
          <w:szCs w:val="22"/>
          <w:u w:val="single"/>
          <w:lang w:bidi="it-IT"/>
        </w:rPr>
        <w:t xml:space="preserve"> </w:t>
      </w:r>
      <w:r>
        <w:rPr>
          <w:rFonts w:ascii="Centaur" w:eastAsia="Arial" w:hAnsi="Centaur" w:cs="Arial"/>
          <w:sz w:val="22"/>
          <w:szCs w:val="22"/>
          <w:lang w:bidi="it-IT"/>
        </w:rPr>
        <w:t>P.IVA/</w:t>
      </w:r>
      <w:r w:rsidR="008D4F86">
        <w:rPr>
          <w:rFonts w:ascii="Centaur" w:eastAsia="Arial" w:hAnsi="Centaur" w:cs="Arial"/>
          <w:sz w:val="22"/>
          <w:szCs w:val="22"/>
          <w:lang w:bidi="it-IT"/>
        </w:rPr>
        <w:t>C. F</w:t>
      </w:r>
      <w:r>
        <w:rPr>
          <w:rFonts w:ascii="Centaur" w:eastAsia="Arial" w:hAnsi="Centaur" w:cs="Arial"/>
          <w:sz w:val="22"/>
          <w:szCs w:val="22"/>
          <w:lang w:bidi="it-IT"/>
        </w:rPr>
        <w:t>_</w:t>
      </w:r>
      <w:r>
        <w:rPr>
          <w:rFonts w:ascii="Centaur" w:eastAsia="Arial" w:hAnsi="Centaur" w:cs="Arial"/>
          <w:spacing w:val="2"/>
          <w:sz w:val="22"/>
          <w:szCs w:val="22"/>
          <w:lang w:bidi="it-IT"/>
        </w:rPr>
        <w:t xml:space="preserve"> ______________________________________</w:t>
      </w:r>
      <w:r>
        <w:rPr>
          <w:rFonts w:ascii="Centaur" w:eastAsia="Arial" w:hAnsi="Centaur" w:cs="Arial"/>
          <w:sz w:val="22"/>
          <w:szCs w:val="22"/>
          <w:lang w:bidi="it-IT"/>
        </w:rPr>
        <w:tab/>
      </w:r>
    </w:p>
    <w:p w14:paraId="5FADA115" w14:textId="518490ED" w:rsidR="000C446C" w:rsidRPr="007766D7" w:rsidRDefault="003012A7">
      <w:pPr>
        <w:numPr>
          <w:ilvl w:val="0"/>
          <w:numId w:val="1"/>
        </w:numPr>
        <w:tabs>
          <w:tab w:val="left" w:pos="1419"/>
          <w:tab w:val="left" w:pos="5710"/>
          <w:tab w:val="left" w:pos="9998"/>
        </w:tabs>
        <w:spacing w:before="94"/>
      </w:pPr>
      <w:r>
        <w:rPr>
          <w:rFonts w:ascii="Centaur" w:eastAsia="Arial" w:hAnsi="Centaur" w:cs="Arial"/>
          <w:sz w:val="22"/>
          <w:szCs w:val="22"/>
          <w:lang w:bidi="it-IT"/>
        </w:rPr>
        <w:t>(</w:t>
      </w:r>
      <w:r>
        <w:rPr>
          <w:rFonts w:ascii="Centaur" w:eastAsia="Arial" w:hAnsi="Centaur" w:cs="Arial"/>
          <w:i/>
          <w:sz w:val="22"/>
          <w:szCs w:val="22"/>
          <w:lang w:bidi="it-IT"/>
        </w:rPr>
        <w:t>partecipante</w:t>
      </w:r>
      <w:r>
        <w:rPr>
          <w:rFonts w:ascii="Centaur" w:eastAsia="Arial" w:hAnsi="Centaur" w:cs="Arial"/>
          <w:sz w:val="22"/>
          <w:szCs w:val="22"/>
          <w:lang w:bidi="it-IT"/>
        </w:rPr>
        <w:t>)__________________</w:t>
      </w:r>
      <w:r w:rsidR="007766D7">
        <w:rPr>
          <w:rFonts w:ascii="Centaur" w:eastAsia="Arial" w:hAnsi="Centaur" w:cs="Arial"/>
          <w:sz w:val="22"/>
          <w:szCs w:val="22"/>
          <w:lang w:bidi="it-IT"/>
        </w:rPr>
        <w:t>____________</w:t>
      </w:r>
      <w:r>
        <w:rPr>
          <w:rFonts w:ascii="Centaur" w:eastAsia="Arial" w:hAnsi="Centaur" w:cs="Arial"/>
          <w:sz w:val="22"/>
          <w:szCs w:val="22"/>
          <w:lang w:bidi="it-IT"/>
        </w:rPr>
        <w:t>__,</w:t>
      </w:r>
      <w:r>
        <w:rPr>
          <w:rFonts w:ascii="Centaur" w:eastAsia="Arial" w:hAnsi="Centaur" w:cs="Arial"/>
          <w:spacing w:val="-3"/>
          <w:sz w:val="22"/>
          <w:szCs w:val="22"/>
          <w:lang w:bidi="it-IT"/>
        </w:rPr>
        <w:t xml:space="preserve"> </w:t>
      </w:r>
      <w:r>
        <w:rPr>
          <w:rFonts w:ascii="Centaur" w:eastAsia="Arial" w:hAnsi="Centaur" w:cs="Arial"/>
          <w:sz w:val="22"/>
          <w:szCs w:val="22"/>
          <w:lang w:bidi="it-IT"/>
        </w:rPr>
        <w:t>P.IVA/</w:t>
      </w:r>
      <w:r w:rsidR="008D4F86">
        <w:rPr>
          <w:rFonts w:ascii="Centaur" w:eastAsia="Arial" w:hAnsi="Centaur" w:cs="Arial"/>
          <w:sz w:val="22"/>
          <w:szCs w:val="22"/>
          <w:lang w:bidi="it-IT"/>
        </w:rPr>
        <w:t>C. F</w:t>
      </w:r>
      <w:r>
        <w:rPr>
          <w:rFonts w:ascii="Centaur" w:eastAsia="Arial" w:hAnsi="Centaur" w:cs="Arial"/>
          <w:sz w:val="22"/>
          <w:szCs w:val="22"/>
          <w:lang w:bidi="it-IT"/>
        </w:rPr>
        <w:t>________</w:t>
      </w:r>
      <w:r w:rsidR="007766D7">
        <w:rPr>
          <w:rFonts w:ascii="Centaur" w:eastAsia="Arial" w:hAnsi="Centaur" w:cs="Arial"/>
          <w:sz w:val="22"/>
          <w:szCs w:val="22"/>
          <w:lang w:bidi="it-IT"/>
        </w:rPr>
        <w:t>_____________</w:t>
      </w:r>
      <w:r>
        <w:rPr>
          <w:rFonts w:ascii="Centaur" w:eastAsia="Arial" w:hAnsi="Centaur" w:cs="Arial"/>
          <w:sz w:val="22"/>
          <w:szCs w:val="22"/>
          <w:lang w:bidi="it-IT"/>
        </w:rPr>
        <w:t>_______ R.U.N.T.S____________</w:t>
      </w:r>
      <w:r w:rsidR="007766D7">
        <w:rPr>
          <w:rFonts w:ascii="Centaur" w:eastAsia="Arial" w:hAnsi="Centaur" w:cs="Arial"/>
          <w:sz w:val="22"/>
          <w:szCs w:val="22"/>
          <w:lang w:bidi="it-IT"/>
        </w:rPr>
        <w:t>____</w:t>
      </w:r>
      <w:r>
        <w:rPr>
          <w:rFonts w:ascii="Centaur" w:eastAsia="Arial" w:hAnsi="Centaur" w:cs="Arial"/>
          <w:sz w:val="22"/>
          <w:szCs w:val="22"/>
          <w:lang w:bidi="it-IT"/>
        </w:rPr>
        <w:t>___</w:t>
      </w:r>
      <w:r w:rsidR="007766D7">
        <w:rPr>
          <w:rFonts w:ascii="Centaur" w:eastAsia="Arial" w:hAnsi="Centaur" w:cs="Arial"/>
          <w:sz w:val="22"/>
          <w:szCs w:val="22"/>
          <w:lang w:bidi="it-IT"/>
        </w:rPr>
        <w:t xml:space="preserve"> </w:t>
      </w:r>
      <w:r>
        <w:rPr>
          <w:rFonts w:ascii="Centaur" w:hAnsi="Centaur"/>
          <w:sz w:val="22"/>
          <w:szCs w:val="22"/>
        </w:rPr>
        <w:t>C.C.I.A.A. (Ove previsto) _______</w:t>
      </w:r>
      <w:r w:rsidR="007766D7">
        <w:rPr>
          <w:rFonts w:ascii="Centaur" w:hAnsi="Centaur"/>
          <w:sz w:val="22"/>
          <w:szCs w:val="22"/>
        </w:rPr>
        <w:t>___</w:t>
      </w:r>
      <w:r>
        <w:rPr>
          <w:rFonts w:ascii="Centaur" w:hAnsi="Centaur"/>
          <w:sz w:val="22"/>
          <w:szCs w:val="22"/>
        </w:rPr>
        <w:t>___________Sez._________</w:t>
      </w:r>
    </w:p>
    <w:p w14:paraId="4D26AA3A" w14:textId="77777777" w:rsidR="007766D7" w:rsidRPr="007766D7" w:rsidRDefault="007766D7" w:rsidP="007766D7">
      <w:pPr>
        <w:numPr>
          <w:ilvl w:val="0"/>
          <w:numId w:val="1"/>
        </w:numPr>
        <w:tabs>
          <w:tab w:val="left" w:pos="1419"/>
          <w:tab w:val="left" w:pos="5710"/>
          <w:tab w:val="left" w:pos="9998"/>
        </w:tabs>
        <w:spacing w:before="94"/>
      </w:pPr>
      <w:r>
        <w:rPr>
          <w:rFonts w:ascii="Centaur" w:eastAsia="Arial" w:hAnsi="Centaur" w:cs="Arial"/>
          <w:sz w:val="22"/>
          <w:szCs w:val="22"/>
          <w:lang w:bidi="it-IT"/>
        </w:rPr>
        <w:t>(</w:t>
      </w:r>
      <w:r>
        <w:rPr>
          <w:rFonts w:ascii="Centaur" w:eastAsia="Arial" w:hAnsi="Centaur" w:cs="Arial"/>
          <w:i/>
          <w:sz w:val="22"/>
          <w:szCs w:val="22"/>
          <w:lang w:bidi="it-IT"/>
        </w:rPr>
        <w:t>partecipante</w:t>
      </w:r>
      <w:r>
        <w:rPr>
          <w:rFonts w:ascii="Centaur" w:eastAsia="Arial" w:hAnsi="Centaur" w:cs="Arial"/>
          <w:sz w:val="22"/>
          <w:szCs w:val="22"/>
          <w:lang w:bidi="it-IT"/>
        </w:rPr>
        <w:t>)________________________________,</w:t>
      </w:r>
      <w:r>
        <w:rPr>
          <w:rFonts w:ascii="Centaur" w:eastAsia="Arial" w:hAnsi="Centaur" w:cs="Arial"/>
          <w:spacing w:val="-3"/>
          <w:sz w:val="22"/>
          <w:szCs w:val="22"/>
          <w:lang w:bidi="it-IT"/>
        </w:rPr>
        <w:t xml:space="preserve"> </w:t>
      </w:r>
      <w:r>
        <w:rPr>
          <w:rFonts w:ascii="Centaur" w:eastAsia="Arial" w:hAnsi="Centaur" w:cs="Arial"/>
          <w:sz w:val="22"/>
          <w:szCs w:val="22"/>
          <w:lang w:bidi="it-IT"/>
        </w:rPr>
        <w:t xml:space="preserve">P.IVA/C. F____________________________ R.U.N.T.S___________________ </w:t>
      </w:r>
      <w:r>
        <w:rPr>
          <w:rFonts w:ascii="Centaur" w:hAnsi="Centaur"/>
          <w:sz w:val="22"/>
          <w:szCs w:val="22"/>
        </w:rPr>
        <w:t>C.C.I.A.A. (Ove previsto) _____________________Sez._________</w:t>
      </w:r>
    </w:p>
    <w:p w14:paraId="5F5D5A18" w14:textId="77777777" w:rsidR="007766D7" w:rsidRPr="007766D7" w:rsidRDefault="007766D7" w:rsidP="007766D7">
      <w:pPr>
        <w:numPr>
          <w:ilvl w:val="0"/>
          <w:numId w:val="1"/>
        </w:numPr>
        <w:tabs>
          <w:tab w:val="left" w:pos="1419"/>
          <w:tab w:val="left" w:pos="5710"/>
          <w:tab w:val="left" w:pos="9998"/>
        </w:tabs>
        <w:spacing w:before="94"/>
      </w:pPr>
      <w:r>
        <w:rPr>
          <w:rFonts w:ascii="Centaur" w:eastAsia="Arial" w:hAnsi="Centaur" w:cs="Arial"/>
          <w:sz w:val="22"/>
          <w:szCs w:val="22"/>
          <w:lang w:bidi="it-IT"/>
        </w:rPr>
        <w:t>(</w:t>
      </w:r>
      <w:r>
        <w:rPr>
          <w:rFonts w:ascii="Centaur" w:eastAsia="Arial" w:hAnsi="Centaur" w:cs="Arial"/>
          <w:i/>
          <w:sz w:val="22"/>
          <w:szCs w:val="22"/>
          <w:lang w:bidi="it-IT"/>
        </w:rPr>
        <w:t>partecipante</w:t>
      </w:r>
      <w:r>
        <w:rPr>
          <w:rFonts w:ascii="Centaur" w:eastAsia="Arial" w:hAnsi="Centaur" w:cs="Arial"/>
          <w:sz w:val="22"/>
          <w:szCs w:val="22"/>
          <w:lang w:bidi="it-IT"/>
        </w:rPr>
        <w:t>)________________________________,</w:t>
      </w:r>
      <w:r>
        <w:rPr>
          <w:rFonts w:ascii="Centaur" w:eastAsia="Arial" w:hAnsi="Centaur" w:cs="Arial"/>
          <w:spacing w:val="-3"/>
          <w:sz w:val="22"/>
          <w:szCs w:val="22"/>
          <w:lang w:bidi="it-IT"/>
        </w:rPr>
        <w:t xml:space="preserve"> </w:t>
      </w:r>
      <w:r>
        <w:rPr>
          <w:rFonts w:ascii="Centaur" w:eastAsia="Arial" w:hAnsi="Centaur" w:cs="Arial"/>
          <w:sz w:val="22"/>
          <w:szCs w:val="22"/>
          <w:lang w:bidi="it-IT"/>
        </w:rPr>
        <w:t xml:space="preserve">P.IVA/C. F____________________________ R.U.N.T.S___________________ </w:t>
      </w:r>
      <w:r>
        <w:rPr>
          <w:rFonts w:ascii="Centaur" w:hAnsi="Centaur"/>
          <w:sz w:val="22"/>
          <w:szCs w:val="22"/>
        </w:rPr>
        <w:t>C.C.I.A.A. (Ove previsto) _____________________Sez._________</w:t>
      </w:r>
    </w:p>
    <w:p w14:paraId="1B56418F" w14:textId="77777777" w:rsidR="007766D7" w:rsidRPr="007766D7" w:rsidRDefault="007766D7" w:rsidP="007766D7">
      <w:pPr>
        <w:numPr>
          <w:ilvl w:val="0"/>
          <w:numId w:val="1"/>
        </w:numPr>
        <w:tabs>
          <w:tab w:val="left" w:pos="1419"/>
          <w:tab w:val="left" w:pos="5710"/>
          <w:tab w:val="left" w:pos="9998"/>
        </w:tabs>
        <w:spacing w:before="94"/>
      </w:pPr>
      <w:r>
        <w:rPr>
          <w:rFonts w:ascii="Centaur" w:eastAsia="Arial" w:hAnsi="Centaur" w:cs="Arial"/>
          <w:sz w:val="22"/>
          <w:szCs w:val="22"/>
          <w:lang w:bidi="it-IT"/>
        </w:rPr>
        <w:t>(</w:t>
      </w:r>
      <w:r>
        <w:rPr>
          <w:rFonts w:ascii="Centaur" w:eastAsia="Arial" w:hAnsi="Centaur" w:cs="Arial"/>
          <w:i/>
          <w:sz w:val="22"/>
          <w:szCs w:val="22"/>
          <w:lang w:bidi="it-IT"/>
        </w:rPr>
        <w:t>partecipante</w:t>
      </w:r>
      <w:r>
        <w:rPr>
          <w:rFonts w:ascii="Centaur" w:eastAsia="Arial" w:hAnsi="Centaur" w:cs="Arial"/>
          <w:sz w:val="22"/>
          <w:szCs w:val="22"/>
          <w:lang w:bidi="it-IT"/>
        </w:rPr>
        <w:t>)________________________________,</w:t>
      </w:r>
      <w:r>
        <w:rPr>
          <w:rFonts w:ascii="Centaur" w:eastAsia="Arial" w:hAnsi="Centaur" w:cs="Arial"/>
          <w:spacing w:val="-3"/>
          <w:sz w:val="22"/>
          <w:szCs w:val="22"/>
          <w:lang w:bidi="it-IT"/>
        </w:rPr>
        <w:t xml:space="preserve"> </w:t>
      </w:r>
      <w:r>
        <w:rPr>
          <w:rFonts w:ascii="Centaur" w:eastAsia="Arial" w:hAnsi="Centaur" w:cs="Arial"/>
          <w:sz w:val="22"/>
          <w:szCs w:val="22"/>
          <w:lang w:bidi="it-IT"/>
        </w:rPr>
        <w:t xml:space="preserve">P.IVA/C. F____________________________ R.U.N.T.S___________________ </w:t>
      </w:r>
      <w:r>
        <w:rPr>
          <w:rFonts w:ascii="Centaur" w:hAnsi="Centaur"/>
          <w:sz w:val="22"/>
          <w:szCs w:val="22"/>
        </w:rPr>
        <w:t>C.C.I.A.A. (Ove previsto) _____________________Sez._________</w:t>
      </w:r>
    </w:p>
    <w:p w14:paraId="17BBF517" w14:textId="51462697" w:rsidR="000C446C" w:rsidRDefault="003012A7">
      <w:pPr>
        <w:jc w:val="both"/>
        <w:rPr>
          <w:rFonts w:ascii="Centaur" w:hAnsi="Centaur"/>
          <w:b/>
          <w:bCs/>
          <w:sz w:val="22"/>
          <w:szCs w:val="22"/>
          <w:u w:val="single"/>
        </w:rPr>
      </w:pPr>
      <w:r>
        <w:rPr>
          <w:rFonts w:ascii="Centaur" w:hAnsi="Centaur" w:cs="Arial"/>
          <w:b/>
          <w:bCs/>
          <w:sz w:val="22"/>
          <w:szCs w:val="22"/>
          <w:u w:val="single"/>
          <w:lang w:bidi="it-IT"/>
        </w:rPr>
        <w:lastRenderedPageBreak/>
        <w:t xml:space="preserve">N.B. </w:t>
      </w:r>
      <w:bookmarkStart w:id="1" w:name="_Hlk141953983"/>
      <w:r>
        <w:rPr>
          <w:rFonts w:ascii="Centaur" w:hAnsi="Centaur" w:cs="Arial"/>
          <w:b/>
          <w:bCs/>
          <w:sz w:val="22"/>
          <w:szCs w:val="22"/>
          <w:u w:val="single"/>
          <w:lang w:bidi="it-IT"/>
        </w:rPr>
        <w:t>È fatto divieto di partecipare alla procedura come singol</w:t>
      </w:r>
      <w:r w:rsidR="007766D7">
        <w:rPr>
          <w:rFonts w:ascii="Centaur" w:hAnsi="Centaur" w:cs="Arial"/>
          <w:b/>
          <w:bCs/>
          <w:sz w:val="22"/>
          <w:szCs w:val="22"/>
          <w:u w:val="single"/>
          <w:lang w:bidi="it-IT"/>
        </w:rPr>
        <w:t>o</w:t>
      </w:r>
      <w:r>
        <w:rPr>
          <w:rFonts w:ascii="Centaur" w:hAnsi="Centaur" w:cs="Arial"/>
          <w:b/>
          <w:bCs/>
          <w:sz w:val="22"/>
          <w:szCs w:val="22"/>
          <w:u w:val="single"/>
          <w:lang w:bidi="it-IT"/>
        </w:rPr>
        <w:t xml:space="preserve"> </w:t>
      </w:r>
      <w:r w:rsidR="007766D7">
        <w:rPr>
          <w:rFonts w:ascii="Centaur" w:hAnsi="Centaur" w:cs="Arial"/>
          <w:b/>
          <w:bCs/>
          <w:sz w:val="22"/>
          <w:szCs w:val="22"/>
          <w:u w:val="single"/>
          <w:lang w:bidi="it-IT"/>
        </w:rPr>
        <w:t>ETS</w:t>
      </w:r>
      <w:r>
        <w:rPr>
          <w:rFonts w:ascii="Centaur" w:hAnsi="Centaur" w:cs="Arial"/>
          <w:b/>
          <w:bCs/>
          <w:sz w:val="22"/>
          <w:szCs w:val="22"/>
          <w:u w:val="single"/>
          <w:lang w:bidi="it-IT"/>
        </w:rPr>
        <w:t xml:space="preserve"> e, contemporaneamente, come componente di altro soggetto in forma collettiva.</w:t>
      </w:r>
      <w:bookmarkEnd w:id="1"/>
    </w:p>
    <w:p w14:paraId="20B63AC4" w14:textId="77777777" w:rsidR="000C446C" w:rsidRDefault="000C446C">
      <w:pPr>
        <w:jc w:val="both"/>
        <w:rPr>
          <w:rFonts w:ascii="Centaur" w:hAnsi="Centaur" w:cs="Arial"/>
          <w:sz w:val="22"/>
          <w:szCs w:val="22"/>
          <w:lang w:bidi="it-IT"/>
        </w:rPr>
      </w:pPr>
    </w:p>
    <w:p w14:paraId="50E7E3C3" w14:textId="77777777" w:rsidR="000420BE" w:rsidRPr="000420BE" w:rsidRDefault="000420BE" w:rsidP="000420BE">
      <w:pPr>
        <w:spacing w:line="360" w:lineRule="auto"/>
        <w:jc w:val="both"/>
        <w:rPr>
          <w:rFonts w:ascii="Centaur" w:hAnsi="Centaur"/>
          <w:sz w:val="22"/>
          <w:szCs w:val="22"/>
        </w:rPr>
      </w:pPr>
      <w:r w:rsidRPr="000420BE">
        <w:rPr>
          <w:rFonts w:ascii="Centaur" w:hAnsi="Centaur"/>
          <w:sz w:val="22"/>
          <w:szCs w:val="22"/>
        </w:rPr>
        <w:t>A tal fine, consapevole delle sanzioni penali, nel caso di dichiarazioni non veritiere, di formazione o uso di atti falsi, richiamate dall'art. 76 del D.P.R. n. 445 del 28.12.2000 e successive modifiche, nonché consapevole di quanto previsto all’art. 75 del predetto D.P.R. n. 445/2000:</w:t>
      </w:r>
    </w:p>
    <w:p w14:paraId="36995208" w14:textId="77777777" w:rsidR="000C446C" w:rsidRDefault="003012A7">
      <w:pPr>
        <w:spacing w:line="480" w:lineRule="auto"/>
        <w:jc w:val="center"/>
        <w:rPr>
          <w:rFonts w:ascii="Centaur" w:hAnsi="Centaur"/>
          <w:sz w:val="22"/>
          <w:szCs w:val="22"/>
        </w:rPr>
      </w:pPr>
      <w:r>
        <w:rPr>
          <w:rFonts w:ascii="Centaur" w:hAnsi="Centaur"/>
          <w:b/>
          <w:bCs/>
          <w:iCs/>
          <w:sz w:val="22"/>
          <w:szCs w:val="22"/>
        </w:rPr>
        <w:t>DICHIARA</w:t>
      </w:r>
      <w:r>
        <w:rPr>
          <w:rFonts w:ascii="Centaur" w:hAnsi="Centaur"/>
          <w:bCs/>
          <w:iCs/>
          <w:sz w:val="22"/>
          <w:szCs w:val="22"/>
        </w:rPr>
        <w:t xml:space="preserve"> </w:t>
      </w:r>
    </w:p>
    <w:p w14:paraId="32ECBBB3" w14:textId="324CDB3C" w:rsidR="000C446C" w:rsidRDefault="003012A7">
      <w:pPr>
        <w:spacing w:after="120" w:line="360" w:lineRule="auto"/>
        <w:jc w:val="both"/>
        <w:rPr>
          <w:rFonts w:ascii="Centaur" w:hAnsi="Centaur"/>
          <w:sz w:val="22"/>
          <w:szCs w:val="22"/>
        </w:rPr>
      </w:pPr>
      <w:r>
        <w:rPr>
          <w:rFonts w:ascii="Centaur" w:hAnsi="Centaur"/>
          <w:sz w:val="22"/>
          <w:szCs w:val="22"/>
        </w:rPr>
        <w:t xml:space="preserve">per sé, per </w:t>
      </w:r>
      <w:r w:rsidR="007766D7">
        <w:rPr>
          <w:rFonts w:ascii="Centaur" w:hAnsi="Centaur"/>
          <w:sz w:val="22"/>
          <w:szCs w:val="22"/>
        </w:rPr>
        <w:t>l’ENTE</w:t>
      </w:r>
      <w:r>
        <w:rPr>
          <w:rFonts w:ascii="Centaur" w:hAnsi="Centaur"/>
          <w:sz w:val="22"/>
          <w:szCs w:val="22"/>
        </w:rPr>
        <w:t xml:space="preserve"> che rappresenta, in nome e per conto dei seguenti soggetti (indicare i soggetti per cui si rendono le dichiarazioni)</w:t>
      </w:r>
      <w:r w:rsidR="001D0F52">
        <w:rPr>
          <w:rFonts w:ascii="Centaur" w:hAnsi="Centaur"/>
          <w:sz w:val="22"/>
          <w:szCs w:val="22"/>
        </w:rPr>
        <w:t>:</w:t>
      </w:r>
    </w:p>
    <w:tbl>
      <w:tblPr>
        <w:tblStyle w:val="TableNormal"/>
        <w:tblW w:w="9781" w:type="dxa"/>
        <w:tblInd w:w="137" w:type="dxa"/>
        <w:tblLayout w:type="fixed"/>
        <w:tblCellMar>
          <w:left w:w="5" w:type="dxa"/>
          <w:right w:w="5" w:type="dxa"/>
        </w:tblCellMar>
        <w:tblLook w:val="01E0" w:firstRow="1" w:lastRow="1" w:firstColumn="1" w:lastColumn="1" w:noHBand="0" w:noVBand="0"/>
      </w:tblPr>
      <w:tblGrid>
        <w:gridCol w:w="1661"/>
        <w:gridCol w:w="2247"/>
        <w:gridCol w:w="1954"/>
        <w:gridCol w:w="1902"/>
        <w:gridCol w:w="2017"/>
      </w:tblGrid>
      <w:tr w:rsidR="000C446C" w14:paraId="6AC64050" w14:textId="77777777">
        <w:trPr>
          <w:trHeight w:val="820"/>
        </w:trPr>
        <w:tc>
          <w:tcPr>
            <w:tcW w:w="1661" w:type="dxa"/>
            <w:tcBorders>
              <w:top w:val="single" w:sz="4" w:space="0" w:color="000000"/>
              <w:left w:val="single" w:sz="4" w:space="0" w:color="000000"/>
              <w:bottom w:val="single" w:sz="4" w:space="0" w:color="000000"/>
              <w:right w:val="single" w:sz="4" w:space="0" w:color="000000"/>
            </w:tcBorders>
            <w:vAlign w:val="center"/>
          </w:tcPr>
          <w:p w14:paraId="3EE97DBF" w14:textId="77777777" w:rsidR="000C446C" w:rsidRDefault="003012A7">
            <w:pPr>
              <w:pStyle w:val="TableParagraph"/>
              <w:tabs>
                <w:tab w:val="left" w:pos="1425"/>
              </w:tabs>
              <w:spacing w:before="1" w:line="274" w:lineRule="exact"/>
              <w:ind w:right="93"/>
              <w:jc w:val="center"/>
              <w:rPr>
                <w:rFonts w:ascii="Centaur" w:hAnsi="Centaur"/>
                <w:b/>
                <w:bCs/>
                <w:sz w:val="20"/>
                <w:szCs w:val="20"/>
              </w:rPr>
            </w:pPr>
            <w:r>
              <w:rPr>
                <w:rFonts w:ascii="Centaur" w:hAnsi="Centaur"/>
                <w:b/>
                <w:bCs/>
                <w:sz w:val="20"/>
                <w:szCs w:val="20"/>
              </w:rPr>
              <w:t xml:space="preserve">NOME </w:t>
            </w:r>
            <w:r>
              <w:rPr>
                <w:rFonts w:ascii="Centaur" w:hAnsi="Centaur"/>
                <w:b/>
                <w:bCs/>
                <w:spacing w:val="-16"/>
                <w:sz w:val="20"/>
                <w:szCs w:val="20"/>
              </w:rPr>
              <w:t>E</w:t>
            </w:r>
            <w:r>
              <w:rPr>
                <w:rFonts w:ascii="Centaur" w:hAnsi="Centaur"/>
                <w:b/>
                <w:bCs/>
                <w:spacing w:val="-57"/>
                <w:sz w:val="20"/>
                <w:szCs w:val="20"/>
              </w:rPr>
              <w:t xml:space="preserve"> </w:t>
            </w:r>
            <w:r>
              <w:rPr>
                <w:rFonts w:ascii="Centaur" w:hAnsi="Centaur"/>
                <w:b/>
                <w:bCs/>
                <w:sz w:val="20"/>
                <w:szCs w:val="20"/>
              </w:rPr>
              <w:t>COGNOME</w:t>
            </w:r>
          </w:p>
        </w:tc>
        <w:tc>
          <w:tcPr>
            <w:tcW w:w="2247" w:type="dxa"/>
            <w:tcBorders>
              <w:top w:val="single" w:sz="4" w:space="0" w:color="000000"/>
              <w:left w:val="single" w:sz="4" w:space="0" w:color="000000"/>
              <w:bottom w:val="single" w:sz="4" w:space="0" w:color="000000"/>
              <w:right w:val="single" w:sz="4" w:space="0" w:color="000000"/>
            </w:tcBorders>
            <w:vAlign w:val="center"/>
          </w:tcPr>
          <w:p w14:paraId="1E89D950" w14:textId="77777777" w:rsidR="000C446C" w:rsidRPr="000420BE" w:rsidRDefault="003012A7">
            <w:pPr>
              <w:pStyle w:val="TableParagraph"/>
              <w:spacing w:line="257" w:lineRule="exact"/>
              <w:ind w:left="101"/>
              <w:jc w:val="center"/>
              <w:rPr>
                <w:rFonts w:ascii="Centaur" w:hAnsi="Centaur"/>
                <w:b/>
                <w:bCs/>
                <w:sz w:val="20"/>
                <w:szCs w:val="20"/>
                <w:lang w:val="it-IT"/>
              </w:rPr>
            </w:pPr>
            <w:r w:rsidRPr="000420BE">
              <w:rPr>
                <w:rFonts w:ascii="Centaur" w:hAnsi="Centaur"/>
                <w:b/>
                <w:bCs/>
                <w:sz w:val="20"/>
                <w:szCs w:val="20"/>
                <w:lang w:val="it-IT"/>
              </w:rPr>
              <w:t>DATA E LUOGO DI</w:t>
            </w:r>
          </w:p>
          <w:p w14:paraId="29628C22" w14:textId="77777777" w:rsidR="000C446C" w:rsidRPr="000420BE" w:rsidRDefault="003012A7">
            <w:pPr>
              <w:pStyle w:val="TableParagraph"/>
              <w:spacing w:line="257" w:lineRule="exact"/>
              <w:ind w:left="101"/>
              <w:jc w:val="center"/>
              <w:rPr>
                <w:rFonts w:ascii="Centaur" w:hAnsi="Centaur"/>
                <w:b/>
                <w:bCs/>
                <w:sz w:val="20"/>
                <w:szCs w:val="20"/>
                <w:lang w:val="it-IT"/>
              </w:rPr>
            </w:pPr>
            <w:r w:rsidRPr="000420BE">
              <w:rPr>
                <w:rFonts w:ascii="Centaur" w:hAnsi="Centaur"/>
                <w:b/>
                <w:bCs/>
                <w:sz w:val="20"/>
                <w:szCs w:val="20"/>
                <w:lang w:val="it-IT"/>
              </w:rPr>
              <w:t>NASCITA</w:t>
            </w:r>
          </w:p>
        </w:tc>
        <w:tc>
          <w:tcPr>
            <w:tcW w:w="1954" w:type="dxa"/>
            <w:tcBorders>
              <w:top w:val="single" w:sz="4" w:space="0" w:color="000000"/>
              <w:left w:val="single" w:sz="4" w:space="0" w:color="000000"/>
              <w:bottom w:val="single" w:sz="4" w:space="0" w:color="000000"/>
              <w:right w:val="single" w:sz="4" w:space="0" w:color="000000"/>
            </w:tcBorders>
            <w:vAlign w:val="center"/>
          </w:tcPr>
          <w:p w14:paraId="44A6C56D" w14:textId="77777777" w:rsidR="000C446C" w:rsidRDefault="003012A7">
            <w:pPr>
              <w:pStyle w:val="TableParagraph"/>
              <w:spacing w:line="257" w:lineRule="exact"/>
              <w:ind w:left="106"/>
              <w:jc w:val="center"/>
              <w:rPr>
                <w:rFonts w:ascii="Centaur" w:hAnsi="Centaur"/>
                <w:b/>
                <w:bCs/>
                <w:sz w:val="20"/>
                <w:szCs w:val="20"/>
              </w:rPr>
            </w:pPr>
            <w:r>
              <w:rPr>
                <w:rFonts w:ascii="Centaur" w:hAnsi="Centaur"/>
                <w:b/>
                <w:bCs/>
                <w:sz w:val="20"/>
                <w:szCs w:val="20"/>
              </w:rPr>
              <w:t>CODICE</w:t>
            </w:r>
          </w:p>
          <w:p w14:paraId="4CF0AE9A" w14:textId="77777777" w:rsidR="000C446C" w:rsidRDefault="003012A7">
            <w:pPr>
              <w:pStyle w:val="TableParagraph"/>
              <w:spacing w:line="275" w:lineRule="exact"/>
              <w:ind w:left="106"/>
              <w:jc w:val="center"/>
              <w:rPr>
                <w:rFonts w:ascii="Centaur" w:hAnsi="Centaur"/>
                <w:b/>
                <w:bCs/>
                <w:sz w:val="20"/>
                <w:szCs w:val="20"/>
              </w:rPr>
            </w:pPr>
            <w:r>
              <w:rPr>
                <w:rFonts w:ascii="Centaur" w:hAnsi="Centaur"/>
                <w:b/>
                <w:bCs/>
                <w:sz w:val="20"/>
                <w:szCs w:val="20"/>
              </w:rPr>
              <w:t>FISCALE</w:t>
            </w:r>
          </w:p>
        </w:tc>
        <w:tc>
          <w:tcPr>
            <w:tcW w:w="1902" w:type="dxa"/>
            <w:tcBorders>
              <w:top w:val="single" w:sz="4" w:space="0" w:color="000000"/>
              <w:left w:val="single" w:sz="4" w:space="0" w:color="000000"/>
              <w:bottom w:val="single" w:sz="4" w:space="0" w:color="000000"/>
              <w:right w:val="single" w:sz="4" w:space="0" w:color="000000"/>
            </w:tcBorders>
            <w:vAlign w:val="center"/>
          </w:tcPr>
          <w:p w14:paraId="48673924" w14:textId="77777777" w:rsidR="000C446C" w:rsidRPr="000420BE" w:rsidRDefault="003012A7">
            <w:pPr>
              <w:pStyle w:val="TableParagraph"/>
              <w:spacing w:line="257" w:lineRule="exact"/>
              <w:ind w:left="101"/>
              <w:jc w:val="center"/>
              <w:rPr>
                <w:rFonts w:ascii="Centaur" w:hAnsi="Centaur"/>
                <w:b/>
                <w:bCs/>
                <w:sz w:val="20"/>
                <w:szCs w:val="20"/>
                <w:lang w:val="it-IT"/>
              </w:rPr>
            </w:pPr>
            <w:r w:rsidRPr="000420BE">
              <w:rPr>
                <w:rFonts w:ascii="Centaur" w:hAnsi="Centaur"/>
                <w:b/>
                <w:bCs/>
                <w:sz w:val="20"/>
                <w:szCs w:val="20"/>
                <w:lang w:val="it-IT"/>
              </w:rPr>
              <w:t>RESIDENZA</w:t>
            </w:r>
          </w:p>
          <w:p w14:paraId="3B07E2D6" w14:textId="77777777" w:rsidR="000C446C" w:rsidRPr="000420BE" w:rsidRDefault="003012A7">
            <w:pPr>
              <w:pStyle w:val="TableParagraph"/>
              <w:spacing w:line="274" w:lineRule="exact"/>
              <w:ind w:left="101"/>
              <w:jc w:val="center"/>
              <w:rPr>
                <w:rFonts w:ascii="Centaur" w:hAnsi="Centaur"/>
                <w:b/>
                <w:bCs/>
                <w:sz w:val="20"/>
                <w:szCs w:val="20"/>
                <w:lang w:val="it-IT"/>
              </w:rPr>
            </w:pPr>
            <w:r w:rsidRPr="000420BE">
              <w:rPr>
                <w:rFonts w:ascii="Centaur" w:hAnsi="Centaur"/>
                <w:b/>
                <w:bCs/>
                <w:sz w:val="20"/>
                <w:szCs w:val="20"/>
                <w:lang w:val="it-IT"/>
              </w:rPr>
              <w:t>(Indicare l’indirizzo – n. civico e Cap)</w:t>
            </w:r>
          </w:p>
        </w:tc>
        <w:tc>
          <w:tcPr>
            <w:tcW w:w="2017" w:type="dxa"/>
            <w:tcBorders>
              <w:top w:val="single" w:sz="4" w:space="0" w:color="000000"/>
              <w:left w:val="single" w:sz="4" w:space="0" w:color="000000"/>
              <w:bottom w:val="single" w:sz="4" w:space="0" w:color="000000"/>
              <w:right w:val="single" w:sz="6" w:space="0" w:color="000000"/>
            </w:tcBorders>
            <w:vAlign w:val="center"/>
          </w:tcPr>
          <w:p w14:paraId="3895ED88" w14:textId="77777777" w:rsidR="000C446C" w:rsidRPr="000420BE" w:rsidRDefault="003012A7">
            <w:pPr>
              <w:pStyle w:val="TableParagraph"/>
              <w:spacing w:line="258" w:lineRule="exact"/>
              <w:jc w:val="center"/>
              <w:rPr>
                <w:rFonts w:ascii="Centaur" w:hAnsi="Centaur"/>
                <w:b/>
                <w:bCs/>
                <w:sz w:val="20"/>
                <w:szCs w:val="20"/>
                <w:lang w:val="it-IT"/>
              </w:rPr>
            </w:pPr>
            <w:r w:rsidRPr="000420BE">
              <w:rPr>
                <w:rFonts w:ascii="Centaur" w:hAnsi="Centaur"/>
                <w:b/>
                <w:bCs/>
                <w:sz w:val="20"/>
                <w:szCs w:val="20"/>
                <w:lang w:val="it-IT"/>
              </w:rPr>
              <w:t>E.T.S. DI APPARTENENZA (Indicare il ruolo)</w:t>
            </w:r>
          </w:p>
        </w:tc>
      </w:tr>
      <w:tr w:rsidR="000C446C" w14:paraId="52CFC950" w14:textId="77777777">
        <w:trPr>
          <w:trHeight w:val="278"/>
        </w:trPr>
        <w:tc>
          <w:tcPr>
            <w:tcW w:w="1661" w:type="dxa"/>
            <w:tcBorders>
              <w:top w:val="single" w:sz="4" w:space="0" w:color="000000"/>
              <w:left w:val="single" w:sz="4" w:space="0" w:color="000000"/>
              <w:bottom w:val="single" w:sz="4" w:space="0" w:color="000000"/>
              <w:right w:val="single" w:sz="4" w:space="0" w:color="000000"/>
            </w:tcBorders>
          </w:tcPr>
          <w:p w14:paraId="529E28F5" w14:textId="77777777" w:rsidR="000C446C" w:rsidRPr="000420BE" w:rsidRDefault="000C446C">
            <w:pPr>
              <w:pStyle w:val="TableParagraph"/>
              <w:rPr>
                <w:rFonts w:ascii="Centaur" w:hAnsi="Centaur"/>
                <w:lang w:val="it-IT"/>
              </w:rPr>
            </w:pPr>
          </w:p>
        </w:tc>
        <w:tc>
          <w:tcPr>
            <w:tcW w:w="2247" w:type="dxa"/>
            <w:tcBorders>
              <w:top w:val="single" w:sz="4" w:space="0" w:color="000000"/>
              <w:left w:val="single" w:sz="4" w:space="0" w:color="000000"/>
              <w:bottom w:val="single" w:sz="4" w:space="0" w:color="000000"/>
              <w:right w:val="single" w:sz="4" w:space="0" w:color="000000"/>
            </w:tcBorders>
          </w:tcPr>
          <w:p w14:paraId="18962E6D" w14:textId="77777777" w:rsidR="000C446C" w:rsidRPr="000420BE" w:rsidRDefault="000C446C">
            <w:pPr>
              <w:pStyle w:val="TableParagraph"/>
              <w:rPr>
                <w:rFonts w:ascii="Centaur" w:hAnsi="Centaur"/>
                <w:lang w:val="it-IT"/>
              </w:rPr>
            </w:pPr>
          </w:p>
        </w:tc>
        <w:tc>
          <w:tcPr>
            <w:tcW w:w="1954" w:type="dxa"/>
            <w:tcBorders>
              <w:top w:val="single" w:sz="4" w:space="0" w:color="000000"/>
              <w:left w:val="single" w:sz="4" w:space="0" w:color="000000"/>
              <w:bottom w:val="single" w:sz="4" w:space="0" w:color="000000"/>
              <w:right w:val="single" w:sz="4" w:space="0" w:color="000000"/>
            </w:tcBorders>
          </w:tcPr>
          <w:p w14:paraId="547FC2E5" w14:textId="77777777" w:rsidR="000C446C" w:rsidRPr="000420BE" w:rsidRDefault="000C446C">
            <w:pPr>
              <w:pStyle w:val="TableParagraph"/>
              <w:rPr>
                <w:rFonts w:ascii="Centaur" w:hAnsi="Centaur"/>
                <w:lang w:val="it-IT"/>
              </w:rPr>
            </w:pPr>
          </w:p>
        </w:tc>
        <w:tc>
          <w:tcPr>
            <w:tcW w:w="1902" w:type="dxa"/>
            <w:tcBorders>
              <w:top w:val="single" w:sz="4" w:space="0" w:color="000000"/>
              <w:left w:val="single" w:sz="4" w:space="0" w:color="000000"/>
              <w:bottom w:val="single" w:sz="4" w:space="0" w:color="000000"/>
              <w:right w:val="single" w:sz="4" w:space="0" w:color="000000"/>
            </w:tcBorders>
          </w:tcPr>
          <w:p w14:paraId="4464A6FB" w14:textId="77777777" w:rsidR="000C446C" w:rsidRPr="000420BE" w:rsidRDefault="000C446C">
            <w:pPr>
              <w:pStyle w:val="TableParagraph"/>
              <w:rPr>
                <w:rFonts w:ascii="Centaur" w:hAnsi="Centaur"/>
                <w:lang w:val="it-IT"/>
              </w:rPr>
            </w:pPr>
          </w:p>
        </w:tc>
        <w:tc>
          <w:tcPr>
            <w:tcW w:w="2017" w:type="dxa"/>
            <w:tcBorders>
              <w:top w:val="single" w:sz="4" w:space="0" w:color="000000"/>
              <w:left w:val="single" w:sz="4" w:space="0" w:color="000000"/>
              <w:bottom w:val="single" w:sz="4" w:space="0" w:color="000000"/>
              <w:right w:val="single" w:sz="6" w:space="0" w:color="000000"/>
            </w:tcBorders>
          </w:tcPr>
          <w:p w14:paraId="6466B237" w14:textId="77777777" w:rsidR="000C446C" w:rsidRPr="000420BE" w:rsidRDefault="000C446C">
            <w:pPr>
              <w:pStyle w:val="TableParagraph"/>
              <w:rPr>
                <w:rFonts w:ascii="Centaur" w:hAnsi="Centaur"/>
                <w:lang w:val="it-IT"/>
              </w:rPr>
            </w:pPr>
          </w:p>
        </w:tc>
      </w:tr>
      <w:tr w:rsidR="000C446C" w14:paraId="2DCCA533" w14:textId="77777777">
        <w:trPr>
          <w:trHeight w:val="273"/>
        </w:trPr>
        <w:tc>
          <w:tcPr>
            <w:tcW w:w="1661" w:type="dxa"/>
            <w:tcBorders>
              <w:top w:val="single" w:sz="4" w:space="0" w:color="000000"/>
              <w:left w:val="single" w:sz="4" w:space="0" w:color="000000"/>
              <w:bottom w:val="single" w:sz="4" w:space="0" w:color="000000"/>
              <w:right w:val="single" w:sz="4" w:space="0" w:color="000000"/>
            </w:tcBorders>
          </w:tcPr>
          <w:p w14:paraId="086ADA08" w14:textId="77777777" w:rsidR="000C446C" w:rsidRPr="000420BE" w:rsidRDefault="000C446C">
            <w:pPr>
              <w:pStyle w:val="TableParagraph"/>
              <w:rPr>
                <w:rFonts w:ascii="Centaur" w:hAnsi="Centaur"/>
                <w:lang w:val="it-IT"/>
              </w:rPr>
            </w:pPr>
          </w:p>
        </w:tc>
        <w:tc>
          <w:tcPr>
            <w:tcW w:w="2247" w:type="dxa"/>
            <w:tcBorders>
              <w:top w:val="single" w:sz="4" w:space="0" w:color="000000"/>
              <w:left w:val="single" w:sz="4" w:space="0" w:color="000000"/>
              <w:bottom w:val="single" w:sz="4" w:space="0" w:color="000000"/>
              <w:right w:val="single" w:sz="4" w:space="0" w:color="000000"/>
            </w:tcBorders>
          </w:tcPr>
          <w:p w14:paraId="063B21D4" w14:textId="77777777" w:rsidR="000C446C" w:rsidRPr="000420BE" w:rsidRDefault="000C446C">
            <w:pPr>
              <w:pStyle w:val="TableParagraph"/>
              <w:rPr>
                <w:rFonts w:ascii="Centaur" w:hAnsi="Centaur"/>
                <w:lang w:val="it-IT"/>
              </w:rPr>
            </w:pPr>
          </w:p>
        </w:tc>
        <w:tc>
          <w:tcPr>
            <w:tcW w:w="1954" w:type="dxa"/>
            <w:tcBorders>
              <w:top w:val="single" w:sz="4" w:space="0" w:color="000000"/>
              <w:left w:val="single" w:sz="4" w:space="0" w:color="000000"/>
              <w:bottom w:val="single" w:sz="4" w:space="0" w:color="000000"/>
              <w:right w:val="single" w:sz="4" w:space="0" w:color="000000"/>
            </w:tcBorders>
          </w:tcPr>
          <w:p w14:paraId="258D68FB" w14:textId="77777777" w:rsidR="000C446C" w:rsidRPr="000420BE" w:rsidRDefault="000C446C">
            <w:pPr>
              <w:pStyle w:val="TableParagraph"/>
              <w:rPr>
                <w:rFonts w:ascii="Centaur" w:hAnsi="Centaur"/>
                <w:lang w:val="it-IT"/>
              </w:rPr>
            </w:pPr>
          </w:p>
        </w:tc>
        <w:tc>
          <w:tcPr>
            <w:tcW w:w="1902" w:type="dxa"/>
            <w:tcBorders>
              <w:top w:val="single" w:sz="4" w:space="0" w:color="000000"/>
              <w:left w:val="single" w:sz="4" w:space="0" w:color="000000"/>
              <w:bottom w:val="single" w:sz="4" w:space="0" w:color="000000"/>
              <w:right w:val="single" w:sz="4" w:space="0" w:color="000000"/>
            </w:tcBorders>
          </w:tcPr>
          <w:p w14:paraId="3D012A0B" w14:textId="77777777" w:rsidR="000C446C" w:rsidRPr="000420BE" w:rsidRDefault="000C446C">
            <w:pPr>
              <w:pStyle w:val="TableParagraph"/>
              <w:rPr>
                <w:rFonts w:ascii="Centaur" w:hAnsi="Centaur"/>
                <w:lang w:val="it-IT"/>
              </w:rPr>
            </w:pPr>
          </w:p>
        </w:tc>
        <w:tc>
          <w:tcPr>
            <w:tcW w:w="2017" w:type="dxa"/>
            <w:tcBorders>
              <w:top w:val="single" w:sz="4" w:space="0" w:color="000000"/>
              <w:left w:val="single" w:sz="4" w:space="0" w:color="000000"/>
              <w:bottom w:val="single" w:sz="4" w:space="0" w:color="000000"/>
              <w:right w:val="single" w:sz="6" w:space="0" w:color="000000"/>
            </w:tcBorders>
          </w:tcPr>
          <w:p w14:paraId="70B6BF0F" w14:textId="77777777" w:rsidR="000C446C" w:rsidRPr="000420BE" w:rsidRDefault="000C446C">
            <w:pPr>
              <w:pStyle w:val="TableParagraph"/>
              <w:rPr>
                <w:rFonts w:ascii="Centaur" w:hAnsi="Centaur"/>
                <w:lang w:val="it-IT"/>
              </w:rPr>
            </w:pPr>
          </w:p>
        </w:tc>
      </w:tr>
      <w:tr w:rsidR="000C446C" w14:paraId="1EE162B7" w14:textId="77777777">
        <w:trPr>
          <w:trHeight w:val="273"/>
        </w:trPr>
        <w:tc>
          <w:tcPr>
            <w:tcW w:w="1661" w:type="dxa"/>
            <w:tcBorders>
              <w:top w:val="single" w:sz="4" w:space="0" w:color="000000"/>
              <w:left w:val="single" w:sz="4" w:space="0" w:color="000000"/>
              <w:bottom w:val="single" w:sz="4" w:space="0" w:color="000000"/>
              <w:right w:val="single" w:sz="4" w:space="0" w:color="000000"/>
            </w:tcBorders>
          </w:tcPr>
          <w:p w14:paraId="1EEA6E05" w14:textId="77777777" w:rsidR="000C446C" w:rsidRPr="000420BE" w:rsidRDefault="000C446C">
            <w:pPr>
              <w:pStyle w:val="TableParagraph"/>
              <w:rPr>
                <w:rFonts w:ascii="Centaur" w:hAnsi="Centaur"/>
                <w:lang w:val="it-IT"/>
              </w:rPr>
            </w:pPr>
          </w:p>
        </w:tc>
        <w:tc>
          <w:tcPr>
            <w:tcW w:w="2247" w:type="dxa"/>
            <w:tcBorders>
              <w:top w:val="single" w:sz="4" w:space="0" w:color="000000"/>
              <w:left w:val="single" w:sz="4" w:space="0" w:color="000000"/>
              <w:bottom w:val="single" w:sz="4" w:space="0" w:color="000000"/>
              <w:right w:val="single" w:sz="4" w:space="0" w:color="000000"/>
            </w:tcBorders>
          </w:tcPr>
          <w:p w14:paraId="228B7D26" w14:textId="77777777" w:rsidR="000C446C" w:rsidRPr="000420BE" w:rsidRDefault="000C446C">
            <w:pPr>
              <w:pStyle w:val="TableParagraph"/>
              <w:rPr>
                <w:rFonts w:ascii="Centaur" w:hAnsi="Centaur"/>
                <w:lang w:val="it-IT"/>
              </w:rPr>
            </w:pPr>
          </w:p>
        </w:tc>
        <w:tc>
          <w:tcPr>
            <w:tcW w:w="1954" w:type="dxa"/>
            <w:tcBorders>
              <w:top w:val="single" w:sz="4" w:space="0" w:color="000000"/>
              <w:left w:val="single" w:sz="4" w:space="0" w:color="000000"/>
              <w:bottom w:val="single" w:sz="4" w:space="0" w:color="000000"/>
              <w:right w:val="single" w:sz="4" w:space="0" w:color="000000"/>
            </w:tcBorders>
          </w:tcPr>
          <w:p w14:paraId="5C4CF1A5" w14:textId="77777777" w:rsidR="000C446C" w:rsidRPr="000420BE" w:rsidRDefault="000C446C">
            <w:pPr>
              <w:pStyle w:val="TableParagraph"/>
              <w:rPr>
                <w:rFonts w:ascii="Centaur" w:hAnsi="Centaur"/>
                <w:lang w:val="it-IT"/>
              </w:rPr>
            </w:pPr>
          </w:p>
        </w:tc>
        <w:tc>
          <w:tcPr>
            <w:tcW w:w="1902" w:type="dxa"/>
            <w:tcBorders>
              <w:top w:val="single" w:sz="4" w:space="0" w:color="000000"/>
              <w:left w:val="single" w:sz="4" w:space="0" w:color="000000"/>
              <w:bottom w:val="single" w:sz="4" w:space="0" w:color="000000"/>
              <w:right w:val="single" w:sz="4" w:space="0" w:color="000000"/>
            </w:tcBorders>
          </w:tcPr>
          <w:p w14:paraId="0EDF34CA" w14:textId="77777777" w:rsidR="000C446C" w:rsidRPr="000420BE" w:rsidRDefault="000C446C">
            <w:pPr>
              <w:pStyle w:val="TableParagraph"/>
              <w:rPr>
                <w:rFonts w:ascii="Centaur" w:hAnsi="Centaur"/>
                <w:lang w:val="it-IT"/>
              </w:rPr>
            </w:pPr>
          </w:p>
        </w:tc>
        <w:tc>
          <w:tcPr>
            <w:tcW w:w="2017" w:type="dxa"/>
            <w:tcBorders>
              <w:top w:val="single" w:sz="4" w:space="0" w:color="000000"/>
              <w:left w:val="single" w:sz="4" w:space="0" w:color="000000"/>
              <w:bottom w:val="single" w:sz="4" w:space="0" w:color="000000"/>
              <w:right w:val="single" w:sz="6" w:space="0" w:color="000000"/>
            </w:tcBorders>
          </w:tcPr>
          <w:p w14:paraId="23F8E7CD" w14:textId="77777777" w:rsidR="000C446C" w:rsidRPr="000420BE" w:rsidRDefault="000C446C">
            <w:pPr>
              <w:pStyle w:val="TableParagraph"/>
              <w:rPr>
                <w:rFonts w:ascii="Centaur" w:hAnsi="Centaur"/>
                <w:lang w:val="it-IT"/>
              </w:rPr>
            </w:pPr>
          </w:p>
        </w:tc>
      </w:tr>
      <w:tr w:rsidR="000C446C" w14:paraId="1272CE3B" w14:textId="77777777">
        <w:trPr>
          <w:trHeight w:val="273"/>
        </w:trPr>
        <w:tc>
          <w:tcPr>
            <w:tcW w:w="1661" w:type="dxa"/>
            <w:tcBorders>
              <w:top w:val="single" w:sz="4" w:space="0" w:color="000000"/>
              <w:left w:val="single" w:sz="4" w:space="0" w:color="000000"/>
              <w:bottom w:val="single" w:sz="4" w:space="0" w:color="000000"/>
              <w:right w:val="single" w:sz="4" w:space="0" w:color="000000"/>
            </w:tcBorders>
          </w:tcPr>
          <w:p w14:paraId="4794C5A5" w14:textId="77777777" w:rsidR="000C446C" w:rsidRPr="000420BE" w:rsidRDefault="000C446C">
            <w:pPr>
              <w:pStyle w:val="TableParagraph"/>
              <w:rPr>
                <w:rFonts w:ascii="Centaur" w:hAnsi="Centaur"/>
                <w:lang w:val="it-IT"/>
              </w:rPr>
            </w:pPr>
          </w:p>
        </w:tc>
        <w:tc>
          <w:tcPr>
            <w:tcW w:w="2247" w:type="dxa"/>
            <w:tcBorders>
              <w:top w:val="single" w:sz="4" w:space="0" w:color="000000"/>
              <w:left w:val="single" w:sz="4" w:space="0" w:color="000000"/>
              <w:bottom w:val="single" w:sz="4" w:space="0" w:color="000000"/>
              <w:right w:val="single" w:sz="4" w:space="0" w:color="000000"/>
            </w:tcBorders>
          </w:tcPr>
          <w:p w14:paraId="316F2981" w14:textId="77777777" w:rsidR="000C446C" w:rsidRPr="000420BE" w:rsidRDefault="000C446C">
            <w:pPr>
              <w:pStyle w:val="TableParagraph"/>
              <w:rPr>
                <w:rFonts w:ascii="Centaur" w:hAnsi="Centaur"/>
                <w:lang w:val="it-IT"/>
              </w:rPr>
            </w:pPr>
          </w:p>
        </w:tc>
        <w:tc>
          <w:tcPr>
            <w:tcW w:w="1954" w:type="dxa"/>
            <w:tcBorders>
              <w:top w:val="single" w:sz="4" w:space="0" w:color="000000"/>
              <w:left w:val="single" w:sz="4" w:space="0" w:color="000000"/>
              <w:bottom w:val="single" w:sz="4" w:space="0" w:color="000000"/>
              <w:right w:val="single" w:sz="4" w:space="0" w:color="000000"/>
            </w:tcBorders>
          </w:tcPr>
          <w:p w14:paraId="1097F62F" w14:textId="77777777" w:rsidR="000C446C" w:rsidRPr="000420BE" w:rsidRDefault="000C446C">
            <w:pPr>
              <w:pStyle w:val="TableParagraph"/>
              <w:rPr>
                <w:rFonts w:ascii="Centaur" w:hAnsi="Centaur"/>
                <w:lang w:val="it-IT"/>
              </w:rPr>
            </w:pPr>
          </w:p>
        </w:tc>
        <w:tc>
          <w:tcPr>
            <w:tcW w:w="1902" w:type="dxa"/>
            <w:tcBorders>
              <w:top w:val="single" w:sz="4" w:space="0" w:color="000000"/>
              <w:left w:val="single" w:sz="4" w:space="0" w:color="000000"/>
              <w:bottom w:val="single" w:sz="4" w:space="0" w:color="000000"/>
              <w:right w:val="single" w:sz="4" w:space="0" w:color="000000"/>
            </w:tcBorders>
          </w:tcPr>
          <w:p w14:paraId="30CC2505" w14:textId="77777777" w:rsidR="000C446C" w:rsidRPr="000420BE" w:rsidRDefault="000C446C">
            <w:pPr>
              <w:pStyle w:val="TableParagraph"/>
              <w:rPr>
                <w:rFonts w:ascii="Centaur" w:hAnsi="Centaur"/>
                <w:lang w:val="it-IT"/>
              </w:rPr>
            </w:pPr>
          </w:p>
        </w:tc>
        <w:tc>
          <w:tcPr>
            <w:tcW w:w="2017" w:type="dxa"/>
            <w:tcBorders>
              <w:top w:val="single" w:sz="4" w:space="0" w:color="000000"/>
              <w:left w:val="single" w:sz="4" w:space="0" w:color="000000"/>
              <w:bottom w:val="single" w:sz="4" w:space="0" w:color="000000"/>
              <w:right w:val="single" w:sz="6" w:space="0" w:color="000000"/>
            </w:tcBorders>
          </w:tcPr>
          <w:p w14:paraId="22B4F048" w14:textId="77777777" w:rsidR="000C446C" w:rsidRPr="000420BE" w:rsidRDefault="000C446C">
            <w:pPr>
              <w:pStyle w:val="TableParagraph"/>
              <w:rPr>
                <w:rFonts w:ascii="Centaur" w:hAnsi="Centaur"/>
                <w:lang w:val="it-IT"/>
              </w:rPr>
            </w:pPr>
          </w:p>
        </w:tc>
      </w:tr>
      <w:tr w:rsidR="000C446C" w14:paraId="17862042" w14:textId="77777777">
        <w:trPr>
          <w:trHeight w:val="273"/>
        </w:trPr>
        <w:tc>
          <w:tcPr>
            <w:tcW w:w="1661" w:type="dxa"/>
            <w:tcBorders>
              <w:left w:val="single" w:sz="4" w:space="0" w:color="000000"/>
              <w:bottom w:val="single" w:sz="4" w:space="0" w:color="000000"/>
              <w:right w:val="single" w:sz="4" w:space="0" w:color="000000"/>
            </w:tcBorders>
          </w:tcPr>
          <w:p w14:paraId="595E5944" w14:textId="77777777" w:rsidR="000C446C" w:rsidRPr="000420BE" w:rsidRDefault="000C446C">
            <w:pPr>
              <w:pStyle w:val="TableParagraph"/>
              <w:rPr>
                <w:rFonts w:ascii="Centaur" w:hAnsi="Centaur"/>
                <w:lang w:val="it-IT"/>
              </w:rPr>
            </w:pPr>
          </w:p>
        </w:tc>
        <w:tc>
          <w:tcPr>
            <w:tcW w:w="2247" w:type="dxa"/>
            <w:tcBorders>
              <w:left w:val="single" w:sz="4" w:space="0" w:color="000000"/>
              <w:bottom w:val="single" w:sz="4" w:space="0" w:color="000000"/>
              <w:right w:val="single" w:sz="4" w:space="0" w:color="000000"/>
            </w:tcBorders>
          </w:tcPr>
          <w:p w14:paraId="13936983" w14:textId="77777777" w:rsidR="000C446C" w:rsidRPr="000420BE" w:rsidRDefault="000C446C">
            <w:pPr>
              <w:pStyle w:val="TableParagraph"/>
              <w:rPr>
                <w:rFonts w:ascii="Centaur" w:hAnsi="Centaur"/>
                <w:lang w:val="it-IT"/>
              </w:rPr>
            </w:pPr>
          </w:p>
        </w:tc>
        <w:tc>
          <w:tcPr>
            <w:tcW w:w="1954" w:type="dxa"/>
            <w:tcBorders>
              <w:left w:val="single" w:sz="4" w:space="0" w:color="000000"/>
              <w:bottom w:val="single" w:sz="4" w:space="0" w:color="000000"/>
              <w:right w:val="single" w:sz="4" w:space="0" w:color="000000"/>
            </w:tcBorders>
          </w:tcPr>
          <w:p w14:paraId="194377F8" w14:textId="77777777" w:rsidR="000C446C" w:rsidRPr="000420BE" w:rsidRDefault="000C446C">
            <w:pPr>
              <w:pStyle w:val="TableParagraph"/>
              <w:rPr>
                <w:rFonts w:ascii="Centaur" w:hAnsi="Centaur"/>
                <w:lang w:val="it-IT"/>
              </w:rPr>
            </w:pPr>
          </w:p>
        </w:tc>
        <w:tc>
          <w:tcPr>
            <w:tcW w:w="1902" w:type="dxa"/>
            <w:tcBorders>
              <w:left w:val="single" w:sz="4" w:space="0" w:color="000000"/>
              <w:bottom w:val="single" w:sz="4" w:space="0" w:color="000000"/>
              <w:right w:val="single" w:sz="4" w:space="0" w:color="000000"/>
            </w:tcBorders>
          </w:tcPr>
          <w:p w14:paraId="4C5E3378" w14:textId="77777777" w:rsidR="000C446C" w:rsidRPr="000420BE" w:rsidRDefault="000C446C">
            <w:pPr>
              <w:pStyle w:val="TableParagraph"/>
              <w:rPr>
                <w:rFonts w:ascii="Centaur" w:hAnsi="Centaur"/>
                <w:lang w:val="it-IT"/>
              </w:rPr>
            </w:pPr>
          </w:p>
        </w:tc>
        <w:tc>
          <w:tcPr>
            <w:tcW w:w="2017" w:type="dxa"/>
            <w:tcBorders>
              <w:left w:val="single" w:sz="4" w:space="0" w:color="000000"/>
              <w:bottom w:val="single" w:sz="4" w:space="0" w:color="000000"/>
              <w:right w:val="single" w:sz="6" w:space="0" w:color="000000"/>
            </w:tcBorders>
          </w:tcPr>
          <w:p w14:paraId="54E95C48" w14:textId="77777777" w:rsidR="000C446C" w:rsidRPr="000420BE" w:rsidRDefault="000C446C">
            <w:pPr>
              <w:pStyle w:val="TableParagraph"/>
              <w:rPr>
                <w:rFonts w:ascii="Centaur" w:hAnsi="Centaur"/>
                <w:lang w:val="it-IT"/>
              </w:rPr>
            </w:pPr>
          </w:p>
        </w:tc>
      </w:tr>
      <w:tr w:rsidR="000C446C" w14:paraId="3CFBA9AA" w14:textId="77777777">
        <w:trPr>
          <w:trHeight w:val="273"/>
        </w:trPr>
        <w:tc>
          <w:tcPr>
            <w:tcW w:w="1661" w:type="dxa"/>
            <w:tcBorders>
              <w:left w:val="single" w:sz="4" w:space="0" w:color="000000"/>
              <w:bottom w:val="single" w:sz="4" w:space="0" w:color="000000"/>
              <w:right w:val="single" w:sz="4" w:space="0" w:color="000000"/>
            </w:tcBorders>
          </w:tcPr>
          <w:p w14:paraId="0F903F40" w14:textId="77777777" w:rsidR="000C446C" w:rsidRPr="000420BE" w:rsidRDefault="000C446C">
            <w:pPr>
              <w:pStyle w:val="TableParagraph"/>
              <w:rPr>
                <w:rFonts w:ascii="Centaur" w:hAnsi="Centaur"/>
                <w:lang w:val="it-IT"/>
              </w:rPr>
            </w:pPr>
          </w:p>
        </w:tc>
        <w:tc>
          <w:tcPr>
            <w:tcW w:w="2247" w:type="dxa"/>
            <w:tcBorders>
              <w:left w:val="single" w:sz="4" w:space="0" w:color="000000"/>
              <w:bottom w:val="single" w:sz="4" w:space="0" w:color="000000"/>
              <w:right w:val="single" w:sz="4" w:space="0" w:color="000000"/>
            </w:tcBorders>
          </w:tcPr>
          <w:p w14:paraId="2BD7215D" w14:textId="77777777" w:rsidR="000C446C" w:rsidRPr="000420BE" w:rsidRDefault="000C446C">
            <w:pPr>
              <w:pStyle w:val="TableParagraph"/>
              <w:rPr>
                <w:rFonts w:ascii="Centaur" w:hAnsi="Centaur"/>
                <w:lang w:val="it-IT"/>
              </w:rPr>
            </w:pPr>
          </w:p>
        </w:tc>
        <w:tc>
          <w:tcPr>
            <w:tcW w:w="1954" w:type="dxa"/>
            <w:tcBorders>
              <w:left w:val="single" w:sz="4" w:space="0" w:color="000000"/>
              <w:bottom w:val="single" w:sz="4" w:space="0" w:color="000000"/>
              <w:right w:val="single" w:sz="4" w:space="0" w:color="000000"/>
            </w:tcBorders>
          </w:tcPr>
          <w:p w14:paraId="7727BF94" w14:textId="77777777" w:rsidR="000C446C" w:rsidRPr="000420BE" w:rsidRDefault="000C446C">
            <w:pPr>
              <w:pStyle w:val="TableParagraph"/>
              <w:rPr>
                <w:rFonts w:ascii="Centaur" w:hAnsi="Centaur"/>
                <w:lang w:val="it-IT"/>
              </w:rPr>
            </w:pPr>
          </w:p>
        </w:tc>
        <w:tc>
          <w:tcPr>
            <w:tcW w:w="1902" w:type="dxa"/>
            <w:tcBorders>
              <w:left w:val="single" w:sz="4" w:space="0" w:color="000000"/>
              <w:bottom w:val="single" w:sz="4" w:space="0" w:color="000000"/>
              <w:right w:val="single" w:sz="4" w:space="0" w:color="000000"/>
            </w:tcBorders>
          </w:tcPr>
          <w:p w14:paraId="4AED85F4" w14:textId="77777777" w:rsidR="000C446C" w:rsidRPr="000420BE" w:rsidRDefault="000C446C">
            <w:pPr>
              <w:pStyle w:val="TableParagraph"/>
              <w:rPr>
                <w:rFonts w:ascii="Centaur" w:hAnsi="Centaur"/>
                <w:lang w:val="it-IT"/>
              </w:rPr>
            </w:pPr>
          </w:p>
        </w:tc>
        <w:tc>
          <w:tcPr>
            <w:tcW w:w="2017" w:type="dxa"/>
            <w:tcBorders>
              <w:left w:val="single" w:sz="4" w:space="0" w:color="000000"/>
              <w:bottom w:val="single" w:sz="4" w:space="0" w:color="000000"/>
              <w:right w:val="single" w:sz="6" w:space="0" w:color="000000"/>
            </w:tcBorders>
          </w:tcPr>
          <w:p w14:paraId="1538BEC8" w14:textId="77777777" w:rsidR="000C446C" w:rsidRPr="000420BE" w:rsidRDefault="000C446C">
            <w:pPr>
              <w:pStyle w:val="TableParagraph"/>
              <w:rPr>
                <w:rFonts w:ascii="Centaur" w:hAnsi="Centaur"/>
                <w:lang w:val="it-IT"/>
              </w:rPr>
            </w:pPr>
          </w:p>
        </w:tc>
      </w:tr>
      <w:tr w:rsidR="000C446C" w14:paraId="5EEAA600" w14:textId="77777777">
        <w:trPr>
          <w:trHeight w:val="273"/>
        </w:trPr>
        <w:tc>
          <w:tcPr>
            <w:tcW w:w="1661" w:type="dxa"/>
            <w:tcBorders>
              <w:left w:val="single" w:sz="4" w:space="0" w:color="000000"/>
              <w:bottom w:val="single" w:sz="4" w:space="0" w:color="000000"/>
              <w:right w:val="single" w:sz="4" w:space="0" w:color="000000"/>
            </w:tcBorders>
          </w:tcPr>
          <w:p w14:paraId="1DA8C2A4" w14:textId="77777777" w:rsidR="000C446C" w:rsidRPr="000420BE" w:rsidRDefault="000C446C">
            <w:pPr>
              <w:pStyle w:val="TableParagraph"/>
              <w:rPr>
                <w:rFonts w:ascii="Centaur" w:hAnsi="Centaur"/>
                <w:lang w:val="it-IT"/>
              </w:rPr>
            </w:pPr>
          </w:p>
        </w:tc>
        <w:tc>
          <w:tcPr>
            <w:tcW w:w="2247" w:type="dxa"/>
            <w:tcBorders>
              <w:left w:val="single" w:sz="4" w:space="0" w:color="000000"/>
              <w:bottom w:val="single" w:sz="4" w:space="0" w:color="000000"/>
              <w:right w:val="single" w:sz="4" w:space="0" w:color="000000"/>
            </w:tcBorders>
          </w:tcPr>
          <w:p w14:paraId="6E3FC5EC" w14:textId="77777777" w:rsidR="000C446C" w:rsidRPr="000420BE" w:rsidRDefault="000C446C">
            <w:pPr>
              <w:pStyle w:val="TableParagraph"/>
              <w:rPr>
                <w:rFonts w:ascii="Centaur" w:hAnsi="Centaur"/>
                <w:lang w:val="it-IT"/>
              </w:rPr>
            </w:pPr>
          </w:p>
        </w:tc>
        <w:tc>
          <w:tcPr>
            <w:tcW w:w="1954" w:type="dxa"/>
            <w:tcBorders>
              <w:left w:val="single" w:sz="4" w:space="0" w:color="000000"/>
              <w:bottom w:val="single" w:sz="4" w:space="0" w:color="000000"/>
              <w:right w:val="single" w:sz="4" w:space="0" w:color="000000"/>
            </w:tcBorders>
          </w:tcPr>
          <w:p w14:paraId="1F98DF5B" w14:textId="77777777" w:rsidR="000C446C" w:rsidRPr="000420BE" w:rsidRDefault="000C446C">
            <w:pPr>
              <w:pStyle w:val="TableParagraph"/>
              <w:rPr>
                <w:rFonts w:ascii="Centaur" w:hAnsi="Centaur"/>
                <w:lang w:val="it-IT"/>
              </w:rPr>
            </w:pPr>
          </w:p>
        </w:tc>
        <w:tc>
          <w:tcPr>
            <w:tcW w:w="1902" w:type="dxa"/>
            <w:tcBorders>
              <w:left w:val="single" w:sz="4" w:space="0" w:color="000000"/>
              <w:bottom w:val="single" w:sz="4" w:space="0" w:color="000000"/>
              <w:right w:val="single" w:sz="4" w:space="0" w:color="000000"/>
            </w:tcBorders>
          </w:tcPr>
          <w:p w14:paraId="46BD59D5" w14:textId="77777777" w:rsidR="000C446C" w:rsidRPr="000420BE" w:rsidRDefault="000C446C">
            <w:pPr>
              <w:pStyle w:val="TableParagraph"/>
              <w:rPr>
                <w:rFonts w:ascii="Centaur" w:hAnsi="Centaur"/>
                <w:lang w:val="it-IT"/>
              </w:rPr>
            </w:pPr>
          </w:p>
        </w:tc>
        <w:tc>
          <w:tcPr>
            <w:tcW w:w="2017" w:type="dxa"/>
            <w:tcBorders>
              <w:left w:val="single" w:sz="4" w:space="0" w:color="000000"/>
              <w:bottom w:val="single" w:sz="4" w:space="0" w:color="000000"/>
              <w:right w:val="single" w:sz="6" w:space="0" w:color="000000"/>
            </w:tcBorders>
          </w:tcPr>
          <w:p w14:paraId="692C2DEC" w14:textId="77777777" w:rsidR="000C446C" w:rsidRPr="000420BE" w:rsidRDefault="000C446C">
            <w:pPr>
              <w:pStyle w:val="TableParagraph"/>
              <w:rPr>
                <w:rFonts w:ascii="Centaur" w:hAnsi="Centaur"/>
                <w:lang w:val="it-IT"/>
              </w:rPr>
            </w:pPr>
          </w:p>
        </w:tc>
      </w:tr>
      <w:tr w:rsidR="000C446C" w14:paraId="3952FCDF" w14:textId="77777777">
        <w:trPr>
          <w:trHeight w:val="273"/>
        </w:trPr>
        <w:tc>
          <w:tcPr>
            <w:tcW w:w="1661" w:type="dxa"/>
            <w:tcBorders>
              <w:left w:val="single" w:sz="4" w:space="0" w:color="000000"/>
              <w:bottom w:val="single" w:sz="4" w:space="0" w:color="000000"/>
              <w:right w:val="single" w:sz="4" w:space="0" w:color="000000"/>
            </w:tcBorders>
          </w:tcPr>
          <w:p w14:paraId="6AEF4416" w14:textId="77777777" w:rsidR="000C446C" w:rsidRPr="000420BE" w:rsidRDefault="000C446C">
            <w:pPr>
              <w:pStyle w:val="TableParagraph"/>
              <w:rPr>
                <w:rFonts w:ascii="Centaur" w:hAnsi="Centaur"/>
                <w:lang w:val="it-IT"/>
              </w:rPr>
            </w:pPr>
          </w:p>
        </w:tc>
        <w:tc>
          <w:tcPr>
            <w:tcW w:w="2247" w:type="dxa"/>
            <w:tcBorders>
              <w:left w:val="single" w:sz="4" w:space="0" w:color="000000"/>
              <w:bottom w:val="single" w:sz="4" w:space="0" w:color="000000"/>
              <w:right w:val="single" w:sz="4" w:space="0" w:color="000000"/>
            </w:tcBorders>
          </w:tcPr>
          <w:p w14:paraId="7813E405" w14:textId="77777777" w:rsidR="000C446C" w:rsidRPr="000420BE" w:rsidRDefault="000C446C">
            <w:pPr>
              <w:pStyle w:val="TableParagraph"/>
              <w:rPr>
                <w:rFonts w:ascii="Centaur" w:hAnsi="Centaur"/>
                <w:lang w:val="it-IT"/>
              </w:rPr>
            </w:pPr>
          </w:p>
        </w:tc>
        <w:tc>
          <w:tcPr>
            <w:tcW w:w="1954" w:type="dxa"/>
            <w:tcBorders>
              <w:left w:val="single" w:sz="4" w:space="0" w:color="000000"/>
              <w:bottom w:val="single" w:sz="4" w:space="0" w:color="000000"/>
              <w:right w:val="single" w:sz="4" w:space="0" w:color="000000"/>
            </w:tcBorders>
          </w:tcPr>
          <w:p w14:paraId="2E1F808A" w14:textId="77777777" w:rsidR="000C446C" w:rsidRPr="000420BE" w:rsidRDefault="000C446C">
            <w:pPr>
              <w:pStyle w:val="TableParagraph"/>
              <w:rPr>
                <w:rFonts w:ascii="Centaur" w:hAnsi="Centaur"/>
                <w:lang w:val="it-IT"/>
              </w:rPr>
            </w:pPr>
          </w:p>
        </w:tc>
        <w:tc>
          <w:tcPr>
            <w:tcW w:w="1902" w:type="dxa"/>
            <w:tcBorders>
              <w:left w:val="single" w:sz="4" w:space="0" w:color="000000"/>
              <w:bottom w:val="single" w:sz="4" w:space="0" w:color="000000"/>
              <w:right w:val="single" w:sz="4" w:space="0" w:color="000000"/>
            </w:tcBorders>
          </w:tcPr>
          <w:p w14:paraId="0992F731" w14:textId="77777777" w:rsidR="000C446C" w:rsidRPr="000420BE" w:rsidRDefault="000C446C">
            <w:pPr>
              <w:pStyle w:val="TableParagraph"/>
              <w:rPr>
                <w:rFonts w:ascii="Centaur" w:hAnsi="Centaur"/>
                <w:lang w:val="it-IT"/>
              </w:rPr>
            </w:pPr>
          </w:p>
        </w:tc>
        <w:tc>
          <w:tcPr>
            <w:tcW w:w="2017" w:type="dxa"/>
            <w:tcBorders>
              <w:left w:val="single" w:sz="4" w:space="0" w:color="000000"/>
              <w:bottom w:val="single" w:sz="4" w:space="0" w:color="000000"/>
              <w:right w:val="single" w:sz="6" w:space="0" w:color="000000"/>
            </w:tcBorders>
          </w:tcPr>
          <w:p w14:paraId="6621CA19" w14:textId="77777777" w:rsidR="000C446C" w:rsidRPr="000420BE" w:rsidRDefault="000C446C">
            <w:pPr>
              <w:pStyle w:val="TableParagraph"/>
              <w:rPr>
                <w:rFonts w:ascii="Centaur" w:hAnsi="Centaur"/>
                <w:lang w:val="it-IT"/>
              </w:rPr>
            </w:pPr>
          </w:p>
        </w:tc>
      </w:tr>
    </w:tbl>
    <w:p w14:paraId="3FBBBE0B" w14:textId="77777777" w:rsidR="000C446C" w:rsidRDefault="003012A7">
      <w:pPr>
        <w:pStyle w:val="Paragrafoelenco"/>
        <w:spacing w:after="5"/>
        <w:ind w:left="953"/>
        <w:mirrorIndents/>
        <w:jc w:val="both"/>
        <w:rPr>
          <w:rFonts w:ascii="Centaur" w:hAnsi="Centaur"/>
          <w:sz w:val="22"/>
          <w:szCs w:val="22"/>
        </w:rPr>
      </w:pPr>
      <w:r>
        <w:rPr>
          <w:rFonts w:ascii="Centaur" w:eastAsia="Arial" w:hAnsi="Centaur" w:cs="Arial"/>
          <w:sz w:val="22"/>
          <w:szCs w:val="22"/>
        </w:rPr>
        <w:t xml:space="preserve"> </w:t>
      </w:r>
    </w:p>
    <w:p w14:paraId="44CA3A5E" w14:textId="57057D04" w:rsidR="001D0F52" w:rsidRPr="001D0F52" w:rsidRDefault="00502D54" w:rsidP="001D0F52">
      <w:pPr>
        <w:pStyle w:val="Corpotesto"/>
        <w:numPr>
          <w:ilvl w:val="0"/>
          <w:numId w:val="5"/>
        </w:numPr>
        <w:tabs>
          <w:tab w:val="clear" w:pos="993"/>
          <w:tab w:val="num" w:pos="633"/>
        </w:tabs>
        <w:suppressAutoHyphens w:val="0"/>
        <w:autoSpaceDE w:val="0"/>
        <w:autoSpaceDN w:val="0"/>
        <w:spacing w:line="276" w:lineRule="auto"/>
        <w:ind w:left="567" w:right="-6"/>
        <w:jc w:val="both"/>
        <w:rPr>
          <w:rFonts w:ascii="Centaur" w:hAnsi="Centaur"/>
          <w:sz w:val="22"/>
          <w:szCs w:val="22"/>
        </w:rPr>
      </w:pPr>
      <w:bookmarkStart w:id="2" w:name="_Hlk229821763"/>
      <w:r>
        <w:rPr>
          <w:rFonts w:ascii="Centaur" w:hAnsi="Centaur"/>
          <w:sz w:val="22"/>
          <w:szCs w:val="22"/>
        </w:rPr>
        <w:t>d</w:t>
      </w:r>
      <w:r w:rsidR="001D0F52">
        <w:rPr>
          <w:rFonts w:ascii="Centaur" w:hAnsi="Centaur"/>
          <w:sz w:val="22"/>
          <w:szCs w:val="22"/>
        </w:rPr>
        <w:t xml:space="preserve">i </w:t>
      </w:r>
      <w:r w:rsidR="001D0F52" w:rsidRPr="001D0F52">
        <w:rPr>
          <w:rFonts w:ascii="Centaur" w:hAnsi="Centaur"/>
          <w:sz w:val="22"/>
          <w:szCs w:val="22"/>
        </w:rPr>
        <w:t>essere iscritt</w:t>
      </w:r>
      <w:r w:rsidR="001D0F52">
        <w:rPr>
          <w:rFonts w:ascii="Centaur" w:hAnsi="Centaur"/>
          <w:sz w:val="22"/>
          <w:szCs w:val="22"/>
        </w:rPr>
        <w:t xml:space="preserve">o </w:t>
      </w:r>
      <w:r w:rsidR="001D0F52" w:rsidRPr="001D0F52">
        <w:rPr>
          <w:rFonts w:ascii="Centaur" w:hAnsi="Centaur"/>
          <w:sz w:val="22"/>
          <w:szCs w:val="22"/>
        </w:rPr>
        <w:t>al Registro Unico Nazionale del Terzo Settore (RUNTS)</w:t>
      </w:r>
      <w:r w:rsidR="001D0F52" w:rsidRPr="001D0F52">
        <w:rPr>
          <w:rFonts w:ascii="Centaur" w:eastAsia="Arial" w:hAnsi="Centaur"/>
          <w:sz w:val="22"/>
          <w:szCs w:val="22"/>
        </w:rPr>
        <w:t>;</w:t>
      </w:r>
    </w:p>
    <w:p w14:paraId="1D2E04EA" w14:textId="67242A27" w:rsidR="001D0F52" w:rsidRPr="001D0F52" w:rsidRDefault="001D0F52" w:rsidP="001D0F52">
      <w:pPr>
        <w:pStyle w:val="Corpotesto"/>
        <w:numPr>
          <w:ilvl w:val="0"/>
          <w:numId w:val="5"/>
        </w:numPr>
        <w:tabs>
          <w:tab w:val="clear" w:pos="993"/>
          <w:tab w:val="num" w:pos="633"/>
        </w:tabs>
        <w:suppressAutoHyphens w:val="0"/>
        <w:autoSpaceDE w:val="0"/>
        <w:autoSpaceDN w:val="0"/>
        <w:spacing w:line="276" w:lineRule="auto"/>
        <w:ind w:left="567" w:right="-6"/>
        <w:jc w:val="both"/>
        <w:rPr>
          <w:rFonts w:ascii="Centaur" w:hAnsi="Centaur"/>
          <w:sz w:val="22"/>
          <w:szCs w:val="22"/>
        </w:rPr>
      </w:pPr>
      <w:r>
        <w:rPr>
          <w:rFonts w:ascii="Centaur" w:hAnsi="Centaur"/>
          <w:sz w:val="22"/>
          <w:szCs w:val="22"/>
        </w:rPr>
        <w:t xml:space="preserve">che l’Ente rappresentato possiede </w:t>
      </w:r>
      <w:r w:rsidRPr="001D0F52">
        <w:rPr>
          <w:rFonts w:ascii="Centaur" w:hAnsi="Centaur"/>
          <w:sz w:val="22"/>
          <w:szCs w:val="22"/>
        </w:rPr>
        <w:t>finalità statutarie e/o istituzionali congruenti con gli interventi, i servizi e le attività oggetto della presente procedura;</w:t>
      </w:r>
    </w:p>
    <w:p w14:paraId="1A62C56D" w14:textId="77777777" w:rsidR="003B04DB" w:rsidRPr="003B04DB" w:rsidRDefault="001D0F52" w:rsidP="003B04DB">
      <w:pPr>
        <w:pStyle w:val="Corpotesto"/>
        <w:numPr>
          <w:ilvl w:val="0"/>
          <w:numId w:val="5"/>
        </w:numPr>
        <w:tabs>
          <w:tab w:val="clear" w:pos="993"/>
          <w:tab w:val="num" w:pos="633"/>
        </w:tabs>
        <w:suppressAutoHyphens w:val="0"/>
        <w:autoSpaceDE w:val="0"/>
        <w:autoSpaceDN w:val="0"/>
        <w:spacing w:line="276" w:lineRule="auto"/>
        <w:ind w:left="567" w:right="-6"/>
        <w:jc w:val="both"/>
        <w:rPr>
          <w:rFonts w:ascii="Centaur" w:hAnsi="Centaur"/>
          <w:b/>
          <w:bCs/>
          <w:sz w:val="22"/>
          <w:szCs w:val="22"/>
          <w:u w:val="single"/>
        </w:rPr>
      </w:pPr>
      <w:bookmarkStart w:id="3" w:name="_Hlk229821152"/>
      <w:r>
        <w:rPr>
          <w:rFonts w:ascii="Centaur" w:hAnsi="Centaur"/>
          <w:sz w:val="22"/>
          <w:szCs w:val="22"/>
        </w:rPr>
        <w:t xml:space="preserve">di </w:t>
      </w:r>
      <w:r w:rsidRPr="001D0F52">
        <w:rPr>
          <w:rFonts w:ascii="Centaur" w:hAnsi="Centaur"/>
          <w:sz w:val="22"/>
          <w:szCs w:val="22"/>
        </w:rPr>
        <w:t>non trovarsi nelle situazioni di cui all’art. 53, comma 16-ter del D.lgs. n. 165/2001 e all’art. 21, comma 1, del D.lgs. n. 39/2013, ovvero di non aver concluso contratti di lavoro subordinato o autonomo o non aver conferito incarichi ad ex-dipendenti del Comune di Geraci Siculo che abbiano esercitato poteri autoritativi o negoziali nei confronti del soggetto interessato dal presente Avviso per conto dell’Amministrazione comunale nei tre anni antecedenti alla data di indizione della presente procedura;</w:t>
      </w:r>
      <w:bookmarkEnd w:id="3"/>
    </w:p>
    <w:p w14:paraId="6FE90740" w14:textId="0C857337" w:rsidR="001D0F52" w:rsidRPr="003B04DB" w:rsidRDefault="001D0F52" w:rsidP="003B04DB">
      <w:pPr>
        <w:pStyle w:val="Corpotesto"/>
        <w:numPr>
          <w:ilvl w:val="0"/>
          <w:numId w:val="5"/>
        </w:numPr>
        <w:tabs>
          <w:tab w:val="clear" w:pos="993"/>
          <w:tab w:val="num" w:pos="633"/>
        </w:tabs>
        <w:suppressAutoHyphens w:val="0"/>
        <w:autoSpaceDE w:val="0"/>
        <w:autoSpaceDN w:val="0"/>
        <w:spacing w:line="276" w:lineRule="auto"/>
        <w:ind w:left="567" w:right="-6"/>
        <w:jc w:val="both"/>
        <w:rPr>
          <w:rFonts w:ascii="Centaur" w:hAnsi="Centaur"/>
          <w:b/>
          <w:bCs/>
          <w:sz w:val="22"/>
          <w:szCs w:val="22"/>
          <w:u w:val="single"/>
        </w:rPr>
      </w:pPr>
      <w:r w:rsidRPr="003B04DB">
        <w:rPr>
          <w:rFonts w:ascii="Centaur" w:hAnsi="Centaur"/>
          <w:sz w:val="22"/>
          <w:szCs w:val="22"/>
        </w:rPr>
        <w:t xml:space="preserve">di </w:t>
      </w:r>
      <w:r w:rsidR="003B04DB" w:rsidRPr="003B04DB">
        <w:rPr>
          <w:rFonts w:ascii="Centaur" w:hAnsi="Centaur"/>
          <w:sz w:val="22"/>
          <w:szCs w:val="22"/>
        </w:rPr>
        <w:t xml:space="preserve">non trovarsi in nessuna causa di esclusione o qualsivoglia causa di impedimento al convenzionamento con la Pubblica Amministrazione, assumendosi, quali requisiti di partecipazione alla presente procedura e in quanto compatibili con la natura della co-progettazione di cui all’art. 55 del D.Lgs. n. 117/2017, le cause di esclusione previste dagli artt. 94 e 95 del D.Lgs. n. 36/2023 e s.m.i.; </w:t>
      </w:r>
    </w:p>
    <w:p w14:paraId="59C82573" w14:textId="668199BD" w:rsidR="001D0F52" w:rsidRPr="001D0F52" w:rsidRDefault="001D0F52" w:rsidP="001D0F52">
      <w:pPr>
        <w:pStyle w:val="Corpotesto"/>
        <w:numPr>
          <w:ilvl w:val="0"/>
          <w:numId w:val="5"/>
        </w:numPr>
        <w:tabs>
          <w:tab w:val="clear" w:pos="993"/>
          <w:tab w:val="num" w:pos="633"/>
        </w:tabs>
        <w:suppressAutoHyphens w:val="0"/>
        <w:autoSpaceDE w:val="0"/>
        <w:autoSpaceDN w:val="0"/>
        <w:spacing w:line="276" w:lineRule="auto"/>
        <w:ind w:left="567" w:right="-6"/>
        <w:jc w:val="both"/>
        <w:rPr>
          <w:rFonts w:ascii="Centaur" w:hAnsi="Centaur"/>
          <w:b/>
          <w:bCs/>
          <w:sz w:val="22"/>
          <w:szCs w:val="22"/>
          <w:u w:val="single"/>
        </w:rPr>
      </w:pPr>
      <w:r>
        <w:rPr>
          <w:rFonts w:ascii="Centaur" w:hAnsi="Centaur"/>
          <w:sz w:val="22"/>
          <w:szCs w:val="22"/>
        </w:rPr>
        <w:t xml:space="preserve">di </w:t>
      </w:r>
      <w:r w:rsidRPr="001D0F52">
        <w:rPr>
          <w:rFonts w:ascii="Centaur" w:hAnsi="Centaur"/>
          <w:sz w:val="22"/>
          <w:szCs w:val="22"/>
        </w:rPr>
        <w:t xml:space="preserve">non trovarsi nelle cause ostative di cui al D.lgs. n. 159 del 06/09/2011 “Codice delle leggi antimafia e delle misure di prevenzione” e delle disposizioni in materia di documentazione antimafia, a norma degli articoli 1 e 2 della legge 13 agosto 2010, n. 136”; </w:t>
      </w:r>
    </w:p>
    <w:p w14:paraId="6E5188B6" w14:textId="6A975937" w:rsidR="001D0F52" w:rsidRPr="001D0F52" w:rsidRDefault="001D0F52" w:rsidP="001D0F52">
      <w:pPr>
        <w:pStyle w:val="Corpotesto"/>
        <w:numPr>
          <w:ilvl w:val="0"/>
          <w:numId w:val="5"/>
        </w:numPr>
        <w:tabs>
          <w:tab w:val="clear" w:pos="993"/>
          <w:tab w:val="num" w:pos="633"/>
        </w:tabs>
        <w:suppressAutoHyphens w:val="0"/>
        <w:autoSpaceDE w:val="0"/>
        <w:autoSpaceDN w:val="0"/>
        <w:spacing w:line="276" w:lineRule="auto"/>
        <w:ind w:left="567" w:right="-6"/>
        <w:jc w:val="both"/>
        <w:rPr>
          <w:rFonts w:ascii="Centaur" w:hAnsi="Centaur"/>
          <w:b/>
          <w:bCs/>
          <w:sz w:val="22"/>
          <w:szCs w:val="22"/>
          <w:u w:val="single"/>
        </w:rPr>
      </w:pPr>
      <w:r>
        <w:rPr>
          <w:rFonts w:ascii="Centaur" w:hAnsi="Centaur"/>
          <w:sz w:val="22"/>
          <w:szCs w:val="22"/>
        </w:rPr>
        <w:t xml:space="preserve">di </w:t>
      </w:r>
      <w:r w:rsidRPr="001D0F52">
        <w:rPr>
          <w:rFonts w:ascii="Centaur" w:hAnsi="Centaur"/>
          <w:sz w:val="22"/>
          <w:szCs w:val="22"/>
        </w:rPr>
        <w:t>ottemperare per il personale dipendente a tutti gli obblighi di legge e di applicare integralmente il C.C.N.L. in vigore per la categoria</w:t>
      </w:r>
      <w:r>
        <w:rPr>
          <w:rFonts w:ascii="Centaur" w:hAnsi="Centaur"/>
          <w:sz w:val="22"/>
          <w:szCs w:val="22"/>
        </w:rPr>
        <w:t xml:space="preserve"> (indicare CCNL di riferimento __________________________________________)</w:t>
      </w:r>
      <w:r w:rsidRPr="001D0F52">
        <w:rPr>
          <w:rFonts w:ascii="Centaur" w:hAnsi="Centaur"/>
          <w:sz w:val="22"/>
          <w:szCs w:val="22"/>
        </w:rPr>
        <w:t xml:space="preserve">;  </w:t>
      </w:r>
    </w:p>
    <w:p w14:paraId="48F6A973" w14:textId="568AE9DC" w:rsidR="001D0F52" w:rsidRPr="001D0F52" w:rsidRDefault="001D0F52" w:rsidP="001D0F52">
      <w:pPr>
        <w:pStyle w:val="Corpotesto"/>
        <w:numPr>
          <w:ilvl w:val="0"/>
          <w:numId w:val="5"/>
        </w:numPr>
        <w:tabs>
          <w:tab w:val="clear" w:pos="993"/>
          <w:tab w:val="num" w:pos="633"/>
        </w:tabs>
        <w:suppressAutoHyphens w:val="0"/>
        <w:autoSpaceDE w:val="0"/>
        <w:autoSpaceDN w:val="0"/>
        <w:spacing w:line="276" w:lineRule="auto"/>
        <w:ind w:left="567" w:right="-6"/>
        <w:jc w:val="both"/>
        <w:rPr>
          <w:rFonts w:ascii="Centaur" w:hAnsi="Centaur"/>
          <w:b/>
          <w:bCs/>
          <w:sz w:val="22"/>
          <w:szCs w:val="22"/>
          <w:u w:val="single"/>
        </w:rPr>
      </w:pPr>
      <w:r>
        <w:rPr>
          <w:rFonts w:ascii="Centaur" w:hAnsi="Centaur"/>
          <w:sz w:val="22"/>
          <w:szCs w:val="22"/>
        </w:rPr>
        <w:t xml:space="preserve">di </w:t>
      </w:r>
      <w:r w:rsidRPr="001D0F52">
        <w:rPr>
          <w:rFonts w:ascii="Centaur" w:hAnsi="Centaur"/>
          <w:sz w:val="22"/>
          <w:szCs w:val="22"/>
        </w:rPr>
        <w:t>non avere commesso violazioni, definitivamente accertate, rispetto agli obblighi relativi al pagamento di imposte e tasse, secondo la legislazione italiana;</w:t>
      </w:r>
    </w:p>
    <w:p w14:paraId="4634FE1E" w14:textId="77777777" w:rsidR="001D0F52" w:rsidRPr="001D0F52" w:rsidRDefault="001D0F52" w:rsidP="001D0F52">
      <w:pPr>
        <w:pStyle w:val="Corpotesto"/>
        <w:numPr>
          <w:ilvl w:val="0"/>
          <w:numId w:val="5"/>
        </w:numPr>
        <w:tabs>
          <w:tab w:val="clear" w:pos="993"/>
          <w:tab w:val="num" w:pos="633"/>
        </w:tabs>
        <w:suppressAutoHyphens w:val="0"/>
        <w:autoSpaceDE w:val="0"/>
        <w:autoSpaceDN w:val="0"/>
        <w:spacing w:line="276" w:lineRule="auto"/>
        <w:ind w:left="567" w:right="-6"/>
        <w:jc w:val="both"/>
        <w:rPr>
          <w:rFonts w:ascii="Centaur" w:hAnsi="Centaur"/>
          <w:b/>
          <w:bCs/>
          <w:sz w:val="22"/>
          <w:szCs w:val="22"/>
          <w:u w:val="single"/>
        </w:rPr>
      </w:pPr>
      <w:r>
        <w:rPr>
          <w:rFonts w:ascii="Centaur" w:hAnsi="Centaur"/>
          <w:bCs/>
          <w:iCs/>
          <w:sz w:val="22"/>
          <w:szCs w:val="22"/>
        </w:rPr>
        <w:t xml:space="preserve">di </w:t>
      </w:r>
      <w:r w:rsidRPr="001D0F52">
        <w:rPr>
          <w:rFonts w:ascii="Centaur" w:hAnsi="Centaur"/>
          <w:bCs/>
          <w:iCs/>
          <w:sz w:val="22"/>
          <w:szCs w:val="22"/>
        </w:rPr>
        <w:t>non aver commesso gravi infrazioni debitamente accertate alle norme in materia di sicurezza e di ogni altro obbligo derivante dai rapporti di lavoro risultanti dai dati in possesso dell'Osservatorio;</w:t>
      </w:r>
    </w:p>
    <w:p w14:paraId="3ABD3CF1" w14:textId="77777777" w:rsidR="001D0F52" w:rsidRPr="001D0F52" w:rsidRDefault="001D0F52" w:rsidP="001D0F52">
      <w:pPr>
        <w:pStyle w:val="Corpotesto"/>
        <w:numPr>
          <w:ilvl w:val="0"/>
          <w:numId w:val="5"/>
        </w:numPr>
        <w:tabs>
          <w:tab w:val="clear" w:pos="993"/>
          <w:tab w:val="num" w:pos="633"/>
        </w:tabs>
        <w:suppressAutoHyphens w:val="0"/>
        <w:autoSpaceDE w:val="0"/>
        <w:autoSpaceDN w:val="0"/>
        <w:spacing w:line="276" w:lineRule="auto"/>
        <w:ind w:left="567" w:right="-6"/>
        <w:jc w:val="both"/>
        <w:rPr>
          <w:rFonts w:ascii="Centaur" w:hAnsi="Centaur"/>
          <w:b/>
          <w:bCs/>
          <w:sz w:val="22"/>
          <w:szCs w:val="22"/>
          <w:u w:val="single"/>
        </w:rPr>
      </w:pPr>
      <w:r>
        <w:rPr>
          <w:rFonts w:ascii="Centaur" w:hAnsi="Centaur"/>
          <w:bCs/>
          <w:iCs/>
          <w:sz w:val="22"/>
          <w:szCs w:val="22"/>
        </w:rPr>
        <w:t xml:space="preserve">di </w:t>
      </w:r>
      <w:r w:rsidRPr="001D0F52">
        <w:rPr>
          <w:rFonts w:ascii="Centaur" w:hAnsi="Centaur"/>
          <w:bCs/>
          <w:iCs/>
          <w:sz w:val="22"/>
          <w:szCs w:val="22"/>
        </w:rPr>
        <w:t xml:space="preserve">non aver commesso gravi negligenze o azioni in malafede nell'esecuzione delle prestazioni affidate da altre PP.AA; </w:t>
      </w:r>
    </w:p>
    <w:p w14:paraId="22947C88" w14:textId="77777777" w:rsidR="001D0F52" w:rsidRPr="001D0F52" w:rsidRDefault="001D0F52" w:rsidP="001D0F52">
      <w:pPr>
        <w:pStyle w:val="Corpotesto"/>
        <w:numPr>
          <w:ilvl w:val="0"/>
          <w:numId w:val="5"/>
        </w:numPr>
        <w:tabs>
          <w:tab w:val="clear" w:pos="993"/>
          <w:tab w:val="num" w:pos="633"/>
        </w:tabs>
        <w:suppressAutoHyphens w:val="0"/>
        <w:autoSpaceDE w:val="0"/>
        <w:autoSpaceDN w:val="0"/>
        <w:spacing w:line="276" w:lineRule="auto"/>
        <w:ind w:left="567" w:right="-6"/>
        <w:jc w:val="both"/>
        <w:rPr>
          <w:rFonts w:ascii="Centaur" w:hAnsi="Centaur"/>
          <w:b/>
          <w:bCs/>
          <w:sz w:val="22"/>
          <w:szCs w:val="22"/>
          <w:u w:val="single"/>
        </w:rPr>
      </w:pPr>
      <w:r>
        <w:rPr>
          <w:rFonts w:ascii="Centaur" w:hAnsi="Centaur"/>
          <w:bCs/>
          <w:iCs/>
          <w:sz w:val="22"/>
          <w:szCs w:val="22"/>
        </w:rPr>
        <w:t xml:space="preserve">di </w:t>
      </w:r>
      <w:r w:rsidRPr="001D0F52">
        <w:rPr>
          <w:rFonts w:ascii="Centaur" w:hAnsi="Centaur"/>
          <w:bCs/>
          <w:iCs/>
          <w:sz w:val="22"/>
          <w:szCs w:val="22"/>
        </w:rPr>
        <w:t xml:space="preserve">non aver commesso gravi negligenze o malafede nell'esecuzione di prestazioni professionali derivanti da procedure di gara finanziati con fondi comunitari e/o nazionali; </w:t>
      </w:r>
    </w:p>
    <w:p w14:paraId="6CDD8F10" w14:textId="08B42479" w:rsidR="001D0F52" w:rsidRPr="001D0F52" w:rsidRDefault="001D0F52" w:rsidP="001D0F52">
      <w:pPr>
        <w:pStyle w:val="Corpotesto"/>
        <w:numPr>
          <w:ilvl w:val="0"/>
          <w:numId w:val="5"/>
        </w:numPr>
        <w:tabs>
          <w:tab w:val="clear" w:pos="993"/>
          <w:tab w:val="num" w:pos="633"/>
        </w:tabs>
        <w:suppressAutoHyphens w:val="0"/>
        <w:autoSpaceDE w:val="0"/>
        <w:autoSpaceDN w:val="0"/>
        <w:spacing w:line="276" w:lineRule="auto"/>
        <w:ind w:left="567" w:right="-6"/>
        <w:jc w:val="both"/>
        <w:rPr>
          <w:rFonts w:ascii="Centaur" w:hAnsi="Centaur"/>
          <w:b/>
          <w:bCs/>
          <w:sz w:val="22"/>
          <w:szCs w:val="22"/>
          <w:u w:val="single"/>
        </w:rPr>
      </w:pPr>
      <w:r>
        <w:rPr>
          <w:rFonts w:ascii="Centaur" w:hAnsi="Centaur"/>
          <w:bCs/>
          <w:iCs/>
          <w:sz w:val="22"/>
          <w:szCs w:val="22"/>
        </w:rPr>
        <w:t xml:space="preserve">di </w:t>
      </w:r>
      <w:r w:rsidRPr="001D0F52">
        <w:rPr>
          <w:rFonts w:ascii="Centaur" w:hAnsi="Centaur"/>
          <w:bCs/>
          <w:iCs/>
          <w:sz w:val="22"/>
          <w:szCs w:val="22"/>
        </w:rPr>
        <w:t xml:space="preserve">non aver commesso violazioni gravi, definitivamente accertate, alle norme in materia di contributi previdenziali </w:t>
      </w:r>
      <w:r w:rsidRPr="001D0F52">
        <w:rPr>
          <w:rFonts w:ascii="Centaur" w:hAnsi="Centaur"/>
          <w:bCs/>
          <w:iCs/>
          <w:sz w:val="22"/>
          <w:szCs w:val="22"/>
        </w:rPr>
        <w:lastRenderedPageBreak/>
        <w:t xml:space="preserve">ed assistenziali, secondo la legislazione italiana o dello Stato in cui è stabilito; </w:t>
      </w:r>
    </w:p>
    <w:p w14:paraId="0AC640BE" w14:textId="003BB7B2" w:rsidR="001D0F52" w:rsidRPr="001D0F52" w:rsidRDefault="001D0F52" w:rsidP="001D0F52">
      <w:pPr>
        <w:pStyle w:val="Paragrafoelenco"/>
        <w:numPr>
          <w:ilvl w:val="0"/>
          <w:numId w:val="5"/>
        </w:numPr>
        <w:spacing w:line="276" w:lineRule="auto"/>
        <w:ind w:right="-93"/>
        <w:contextualSpacing w:val="0"/>
        <w:mirrorIndents/>
        <w:jc w:val="both"/>
        <w:rPr>
          <w:rFonts w:ascii="Centaur" w:hAnsi="Centaur"/>
          <w:sz w:val="22"/>
          <w:szCs w:val="22"/>
        </w:rPr>
      </w:pPr>
      <w:r>
        <w:rPr>
          <w:rFonts w:ascii="Centaur" w:hAnsi="Centaur"/>
          <w:bCs/>
          <w:iCs/>
          <w:sz w:val="22"/>
          <w:szCs w:val="22"/>
        </w:rPr>
        <w:t xml:space="preserve">di </w:t>
      </w:r>
      <w:r w:rsidRPr="001D0F52">
        <w:rPr>
          <w:rFonts w:ascii="Centaur" w:hAnsi="Centaur"/>
          <w:bCs/>
          <w:iCs/>
          <w:sz w:val="22"/>
          <w:szCs w:val="22"/>
        </w:rPr>
        <w:t>non essere sottoposto alle sanzioni interdittive di cui all'art. 9, comma 2, lett. c), del d.lgs. n. 231/2001 e s.m.i., o altra sanzione che comporti il divieto di contrarre con la Pubblica Amministrazione compresi i provvedimenti interdittivi di cui all'art. 14 del D.Lgs. 9 aprile 2008 n.81;</w:t>
      </w:r>
    </w:p>
    <w:p w14:paraId="6E374D58" w14:textId="1B1FFF10" w:rsidR="001D0F52" w:rsidRPr="001D0F52" w:rsidRDefault="001D0F52" w:rsidP="001D0F52">
      <w:pPr>
        <w:pStyle w:val="Paragrafoelenco"/>
        <w:numPr>
          <w:ilvl w:val="0"/>
          <w:numId w:val="5"/>
        </w:numPr>
        <w:spacing w:line="276" w:lineRule="auto"/>
        <w:ind w:right="-1"/>
        <w:contextualSpacing w:val="0"/>
        <w:mirrorIndents/>
        <w:jc w:val="both"/>
        <w:rPr>
          <w:rFonts w:ascii="Centaur" w:hAnsi="Centaur"/>
          <w:sz w:val="22"/>
          <w:szCs w:val="22"/>
        </w:rPr>
      </w:pPr>
      <w:r w:rsidRPr="001D0F52">
        <w:rPr>
          <w:rFonts w:ascii="Centaur" w:hAnsi="Centaur"/>
          <w:sz w:val="22"/>
          <w:szCs w:val="22"/>
        </w:rPr>
        <w:t>che, ai sensi dell’art. 17 della legge 12.03.1999, n. 68: (barrare la casella di interesse)</w:t>
      </w:r>
    </w:p>
    <w:p w14:paraId="24B6A8DB" w14:textId="0BD8B012" w:rsidR="001D0F52" w:rsidRDefault="001D0F52" w:rsidP="001D0F52">
      <w:pPr>
        <w:pStyle w:val="Paragrafoelenco"/>
        <w:spacing w:after="120"/>
        <w:ind w:left="1416"/>
        <w:jc w:val="both"/>
      </w:pPr>
      <w:r>
        <w:rPr>
          <w:sz w:val="22"/>
          <w:szCs w:val="22"/>
        </w:rPr>
        <w:t>□</w:t>
      </w:r>
      <w:r>
        <w:rPr>
          <w:rFonts w:ascii="Centaur" w:hAnsi="Centaur"/>
          <w:sz w:val="22"/>
          <w:szCs w:val="22"/>
        </w:rPr>
        <w:t xml:space="preserve"> l</w:t>
      </w:r>
      <w:r>
        <w:rPr>
          <w:rFonts w:ascii="Centaur" w:hAnsi="Centaur" w:cs="Centaur"/>
          <w:sz w:val="22"/>
          <w:szCs w:val="22"/>
        </w:rPr>
        <w:t>’E.T.S.</w:t>
      </w:r>
      <w:r>
        <w:rPr>
          <w:rFonts w:ascii="Centaur" w:hAnsi="Centaur"/>
          <w:sz w:val="22"/>
          <w:szCs w:val="22"/>
        </w:rPr>
        <w:t xml:space="preserve"> </w:t>
      </w:r>
      <w:r>
        <w:rPr>
          <w:rFonts w:ascii="Centaur" w:hAnsi="Centaur" w:cs="Centaur"/>
          <w:sz w:val="22"/>
          <w:szCs w:val="22"/>
        </w:rPr>
        <w:t>è</w:t>
      </w:r>
      <w:r>
        <w:rPr>
          <w:rFonts w:ascii="Centaur" w:hAnsi="Centaur"/>
          <w:sz w:val="22"/>
          <w:szCs w:val="22"/>
        </w:rPr>
        <w:t xml:space="preserve"> in regola con le norme che disciplinano il diritto al lavoro dei disabili poich</w:t>
      </w:r>
      <w:r>
        <w:rPr>
          <w:rFonts w:ascii="Centaur" w:hAnsi="Centaur" w:cs="Centaur"/>
          <w:sz w:val="22"/>
          <w:szCs w:val="22"/>
        </w:rPr>
        <w:t>é</w:t>
      </w:r>
      <w:r>
        <w:rPr>
          <w:rFonts w:ascii="Centaur" w:hAnsi="Centaur"/>
          <w:sz w:val="22"/>
          <w:szCs w:val="22"/>
        </w:rPr>
        <w:t xml:space="preserve"> ha ottemperato alle disposizioni contenute nella Legge 68/99. </w:t>
      </w:r>
      <w:r w:rsidRPr="001D0F52">
        <w:rPr>
          <w:rFonts w:ascii="Centaur" w:hAnsi="Centaur"/>
          <w:sz w:val="22"/>
          <w:szCs w:val="22"/>
        </w:rPr>
        <w:t>Gli adempimenti sono stati eseguiti presso l’Ufficio</w:t>
      </w:r>
      <w:r>
        <w:rPr>
          <w:rFonts w:ascii="Centaur" w:hAnsi="Centaur"/>
          <w:sz w:val="22"/>
          <w:szCs w:val="22"/>
        </w:rPr>
        <w:t xml:space="preserve"> </w:t>
      </w:r>
      <w:r w:rsidRPr="001D0F52">
        <w:rPr>
          <w:rFonts w:ascii="Centaur" w:hAnsi="Centaur"/>
          <w:sz w:val="22"/>
          <w:szCs w:val="22"/>
        </w:rPr>
        <w:t>di______________________, Via____________ n._____ e-mail_____________</w:t>
      </w:r>
      <w:r>
        <w:rPr>
          <w:rFonts w:ascii="Centaur" w:hAnsi="Centaur"/>
          <w:sz w:val="22"/>
          <w:szCs w:val="22"/>
        </w:rPr>
        <w:t>____</w:t>
      </w:r>
      <w:r w:rsidRPr="001D0F52">
        <w:rPr>
          <w:rFonts w:ascii="Centaur" w:hAnsi="Centaur"/>
          <w:sz w:val="22"/>
          <w:szCs w:val="22"/>
        </w:rPr>
        <w:t>______;</w:t>
      </w:r>
    </w:p>
    <w:p w14:paraId="0E78AE61" w14:textId="12E7684D" w:rsidR="001D0F52" w:rsidRDefault="001D0F52" w:rsidP="001D0F52">
      <w:pPr>
        <w:pStyle w:val="Paragrafoelenco"/>
        <w:spacing w:after="120"/>
        <w:ind w:left="1416"/>
        <w:jc w:val="both"/>
      </w:pPr>
      <w:r>
        <w:rPr>
          <w:sz w:val="22"/>
          <w:szCs w:val="22"/>
        </w:rPr>
        <w:t>□</w:t>
      </w:r>
      <w:r>
        <w:rPr>
          <w:rFonts w:ascii="Centaur" w:hAnsi="Centaur"/>
          <w:sz w:val="22"/>
          <w:szCs w:val="22"/>
        </w:rPr>
        <w:t xml:space="preserve"> l</w:t>
      </w:r>
      <w:r>
        <w:rPr>
          <w:rFonts w:ascii="Centaur" w:hAnsi="Centaur" w:cs="Centaur"/>
          <w:sz w:val="22"/>
          <w:szCs w:val="22"/>
        </w:rPr>
        <w:t>’E.T.S.</w:t>
      </w:r>
      <w:r>
        <w:rPr>
          <w:rFonts w:ascii="Centaur" w:hAnsi="Centaur"/>
          <w:sz w:val="22"/>
          <w:szCs w:val="22"/>
        </w:rPr>
        <w:t xml:space="preserve"> non </w:t>
      </w:r>
      <w:r>
        <w:rPr>
          <w:rFonts w:ascii="Centaur" w:hAnsi="Centaur" w:cs="Centaur"/>
          <w:sz w:val="22"/>
          <w:szCs w:val="22"/>
        </w:rPr>
        <w:t>è</w:t>
      </w:r>
      <w:r>
        <w:rPr>
          <w:rFonts w:ascii="Centaur" w:hAnsi="Centaur"/>
          <w:sz w:val="22"/>
          <w:szCs w:val="22"/>
        </w:rPr>
        <w:t xml:space="preserve"> soggetto agli obblighi di assunzione obbligatoria previsti dalla Legge 68/99 per i seguenti motivi: (indicare i motivi di esenzione)</w:t>
      </w:r>
    </w:p>
    <w:p w14:paraId="46C68A64" w14:textId="0AD098B5" w:rsidR="001D0F52" w:rsidRDefault="001D0F52" w:rsidP="001D0F52">
      <w:pPr>
        <w:pStyle w:val="Paragrafoelenco"/>
        <w:spacing w:after="120"/>
        <w:ind w:left="709" w:hanging="425"/>
        <w:jc w:val="both"/>
        <w:rPr>
          <w:rFonts w:ascii="Centaur" w:hAnsi="Centaur"/>
          <w:sz w:val="22"/>
          <w:szCs w:val="22"/>
        </w:rPr>
      </w:pPr>
      <w:r>
        <w:rPr>
          <w:rFonts w:ascii="Centaur" w:hAnsi="Centaur"/>
          <w:sz w:val="22"/>
          <w:szCs w:val="22"/>
        </w:rPr>
        <w:t xml:space="preserve">    </w:t>
      </w:r>
      <w:r>
        <w:rPr>
          <w:rFonts w:ascii="Centaur" w:hAnsi="Centaur"/>
          <w:sz w:val="22"/>
          <w:szCs w:val="22"/>
        </w:rPr>
        <w:tab/>
      </w:r>
      <w:r>
        <w:rPr>
          <w:rFonts w:ascii="Centaur" w:hAnsi="Centaur"/>
          <w:sz w:val="22"/>
          <w:szCs w:val="22"/>
        </w:rPr>
        <w:tab/>
        <w:t xml:space="preserve">  _________________________________________________________________________</w:t>
      </w:r>
    </w:p>
    <w:p w14:paraId="49B7FF49" w14:textId="169A6A00" w:rsidR="001D0F52" w:rsidRDefault="001D0F52" w:rsidP="001D0F52">
      <w:pPr>
        <w:pStyle w:val="Paragrafoelenco"/>
        <w:spacing w:after="120"/>
        <w:ind w:left="1416" w:hanging="425"/>
        <w:jc w:val="both"/>
      </w:pPr>
      <w:r>
        <w:rPr>
          <w:rFonts w:ascii="Centaur" w:hAnsi="Centaur"/>
          <w:sz w:val="22"/>
          <w:szCs w:val="22"/>
        </w:rPr>
        <w:t xml:space="preserve">     </w:t>
      </w:r>
      <w:r>
        <w:rPr>
          <w:rFonts w:ascii="Centaur" w:hAnsi="Centaur"/>
          <w:sz w:val="22"/>
          <w:szCs w:val="22"/>
        </w:rPr>
        <w:tab/>
      </w:r>
      <w:r>
        <w:rPr>
          <w:sz w:val="22"/>
          <w:szCs w:val="22"/>
        </w:rPr>
        <w:t xml:space="preserve">□ </w:t>
      </w:r>
      <w:r>
        <w:rPr>
          <w:rFonts w:ascii="Centaur" w:hAnsi="Centaur"/>
          <w:sz w:val="22"/>
          <w:szCs w:val="22"/>
        </w:rPr>
        <w:t>In ____________________ (Stato estero) non esiste una normativa sull’assunzione obbligatoria dei disabili;</w:t>
      </w:r>
    </w:p>
    <w:p w14:paraId="51950106" w14:textId="18A5C74D" w:rsidR="001D0F52" w:rsidRPr="001D0F52" w:rsidRDefault="005A49F7" w:rsidP="001D0F52">
      <w:pPr>
        <w:pStyle w:val="Paragrafoelenco"/>
        <w:numPr>
          <w:ilvl w:val="0"/>
          <w:numId w:val="5"/>
        </w:numPr>
        <w:spacing w:before="120" w:line="276" w:lineRule="auto"/>
        <w:ind w:right="-1"/>
        <w:mirrorIndents/>
        <w:jc w:val="both"/>
        <w:rPr>
          <w:rFonts w:ascii="Centaur" w:hAnsi="Centaur"/>
          <w:sz w:val="22"/>
          <w:szCs w:val="22"/>
        </w:rPr>
      </w:pPr>
      <w:r>
        <w:rPr>
          <w:rFonts w:ascii="Centaur" w:hAnsi="Centaur"/>
          <w:sz w:val="22"/>
          <w:szCs w:val="22"/>
        </w:rPr>
        <w:t xml:space="preserve">di </w:t>
      </w:r>
      <w:r w:rsidR="001D0F52" w:rsidRPr="001D0F52">
        <w:rPr>
          <w:rFonts w:ascii="Centaur" w:hAnsi="Centaur"/>
          <w:sz w:val="22"/>
          <w:szCs w:val="22"/>
        </w:rPr>
        <w:t>non trovarsi in alcuna situazione di controllo di cui all'articolo 2359 del codice civile o in una qualsiasi relazione, anche di fatto con alcun soggetto, se la situazione di controllo o la relazione comporti che le offerte sono imputabili ad un unico centro decisionale, e di aver formulato autonomamente l'offerta;</w:t>
      </w:r>
    </w:p>
    <w:p w14:paraId="5C55135A" w14:textId="204C2415" w:rsidR="001D0F52" w:rsidRPr="001D0F52" w:rsidRDefault="005A49F7" w:rsidP="001D0F52">
      <w:pPr>
        <w:pStyle w:val="Paragrafoelenco"/>
        <w:numPr>
          <w:ilvl w:val="0"/>
          <w:numId w:val="5"/>
        </w:numPr>
        <w:spacing w:before="120" w:line="276" w:lineRule="auto"/>
        <w:ind w:right="-1"/>
        <w:mirrorIndents/>
        <w:jc w:val="both"/>
        <w:rPr>
          <w:rFonts w:ascii="Centaur" w:hAnsi="Centaur"/>
          <w:sz w:val="22"/>
          <w:szCs w:val="22"/>
        </w:rPr>
      </w:pPr>
      <w:r>
        <w:rPr>
          <w:rFonts w:ascii="Centaur" w:hAnsi="Centaur"/>
          <w:sz w:val="22"/>
          <w:szCs w:val="22"/>
        </w:rPr>
        <w:t xml:space="preserve">di </w:t>
      </w:r>
      <w:r w:rsidR="001D0F52" w:rsidRPr="001D0F52">
        <w:rPr>
          <w:rFonts w:ascii="Centaur" w:hAnsi="Centaur"/>
          <w:sz w:val="22"/>
          <w:szCs w:val="22"/>
        </w:rPr>
        <w:t>essere in regola in materia di contribuzione previdenziale, assicurativa e infortunistica per tutti i soggetti che abbiano una posizione INAIL o INPS attiva;</w:t>
      </w:r>
    </w:p>
    <w:p w14:paraId="46D44B2C" w14:textId="77777777" w:rsidR="001D0F52" w:rsidRPr="001D0F52" w:rsidRDefault="001D0F52" w:rsidP="001D0F52">
      <w:pPr>
        <w:pStyle w:val="Paragrafoelenco"/>
        <w:numPr>
          <w:ilvl w:val="0"/>
          <w:numId w:val="5"/>
        </w:numPr>
        <w:spacing w:before="120" w:line="276" w:lineRule="auto"/>
        <w:ind w:right="-1"/>
        <w:mirrorIndents/>
        <w:jc w:val="both"/>
        <w:rPr>
          <w:rFonts w:ascii="Centaur" w:hAnsi="Centaur"/>
          <w:sz w:val="22"/>
          <w:szCs w:val="22"/>
        </w:rPr>
      </w:pPr>
      <w:r w:rsidRPr="001D0F52">
        <w:rPr>
          <w:rFonts w:ascii="Centaur" w:hAnsi="Centaur"/>
          <w:sz w:val="22"/>
          <w:szCs w:val="22"/>
        </w:rPr>
        <w:t>non essere incorsi, nei tre anni precedenti, nei provvedimenti previsti dall’art. 44 del D. Lgs. 286/1998 in relazione all’art.43 dello stesso T.U per gravi comportamenti ed atti discriminatori.</w:t>
      </w:r>
    </w:p>
    <w:p w14:paraId="0DBDDEC6" w14:textId="7A89FEBA" w:rsidR="000C446C" w:rsidRDefault="00FE624E" w:rsidP="005A49F7">
      <w:pPr>
        <w:pStyle w:val="Paragrafoelenco"/>
        <w:numPr>
          <w:ilvl w:val="0"/>
          <w:numId w:val="5"/>
        </w:numPr>
        <w:spacing w:after="120"/>
        <w:jc w:val="both"/>
      </w:pPr>
      <w:r>
        <w:rPr>
          <w:rFonts w:ascii="Centaur" w:hAnsi="Centaur"/>
          <w:sz w:val="22"/>
          <w:szCs w:val="22"/>
        </w:rPr>
        <w:t>d</w:t>
      </w:r>
      <w:r w:rsidR="00872106" w:rsidRPr="005A49F7">
        <w:rPr>
          <w:rFonts w:ascii="Centaur" w:hAnsi="Centaur"/>
          <w:sz w:val="22"/>
          <w:szCs w:val="22"/>
        </w:rPr>
        <w:t>i essere iscritto al</w:t>
      </w:r>
      <w:r w:rsidR="003012A7" w:rsidRPr="005A49F7">
        <w:rPr>
          <w:rFonts w:ascii="Centaur" w:hAnsi="Centaur"/>
          <w:sz w:val="22"/>
          <w:szCs w:val="22"/>
        </w:rPr>
        <w:t>le seguenti posizioni INPS, INAIL</w:t>
      </w:r>
    </w:p>
    <w:p w14:paraId="4817FEA9" w14:textId="3B2117E3" w:rsidR="000C446C" w:rsidRDefault="003012A7" w:rsidP="005A49F7">
      <w:pPr>
        <w:pStyle w:val="Paragrafoelenco"/>
        <w:spacing w:after="120"/>
        <w:ind w:firstLine="273"/>
        <w:jc w:val="both"/>
      </w:pPr>
      <w:r>
        <w:rPr>
          <w:rFonts w:ascii="Centaur" w:hAnsi="Centaur"/>
          <w:sz w:val="22"/>
          <w:szCs w:val="22"/>
        </w:rPr>
        <w:t>INPS Matricola n_________sede di _______________________</w:t>
      </w:r>
      <w:r w:rsidR="005A49F7">
        <w:rPr>
          <w:rFonts w:ascii="Centaur" w:hAnsi="Centaur"/>
          <w:sz w:val="22"/>
          <w:szCs w:val="22"/>
        </w:rPr>
        <w:t>_____</w:t>
      </w:r>
      <w:r>
        <w:rPr>
          <w:rFonts w:ascii="Centaur" w:hAnsi="Centaur"/>
          <w:sz w:val="22"/>
          <w:szCs w:val="22"/>
        </w:rPr>
        <w:t>______________________</w:t>
      </w:r>
    </w:p>
    <w:p w14:paraId="5B918417" w14:textId="476DC283" w:rsidR="000C446C" w:rsidRPr="00E42A27" w:rsidRDefault="003012A7" w:rsidP="005A49F7">
      <w:pPr>
        <w:pStyle w:val="Paragrafoelenco"/>
        <w:spacing w:after="120"/>
        <w:ind w:left="993"/>
        <w:jc w:val="both"/>
      </w:pPr>
      <w:r w:rsidRPr="00E42A27">
        <w:rPr>
          <w:rFonts w:ascii="Centaur" w:hAnsi="Centaur"/>
          <w:sz w:val="22"/>
          <w:szCs w:val="22"/>
        </w:rPr>
        <w:t>INAIL</w:t>
      </w:r>
      <w:r w:rsidRPr="00E42A27">
        <w:rPr>
          <w:rFonts w:ascii="Centaur" w:hAnsi="Centaur"/>
          <w:sz w:val="22"/>
          <w:szCs w:val="22"/>
        </w:rPr>
        <w:tab/>
        <w:t>Codice</w:t>
      </w:r>
      <w:r w:rsidRPr="00E42A27">
        <w:rPr>
          <w:rFonts w:ascii="Centaur" w:hAnsi="Centaur"/>
          <w:sz w:val="22"/>
          <w:szCs w:val="22"/>
        </w:rPr>
        <w:tab/>
        <w:t>Ditta</w:t>
      </w:r>
      <w:r w:rsidRPr="00E42A27">
        <w:rPr>
          <w:rFonts w:ascii="Centaur" w:hAnsi="Centaur"/>
          <w:sz w:val="22"/>
          <w:szCs w:val="22"/>
        </w:rPr>
        <w:tab/>
        <w:t>n. _____________________</w:t>
      </w:r>
      <w:r w:rsidRPr="00E42A27">
        <w:rPr>
          <w:rFonts w:ascii="Centaur" w:hAnsi="Centaur"/>
          <w:sz w:val="22"/>
          <w:szCs w:val="22"/>
        </w:rPr>
        <w:tab/>
        <w:t>PAT. _________________________</w:t>
      </w:r>
    </w:p>
    <w:p w14:paraId="7885595E" w14:textId="6E452C17" w:rsidR="000C446C" w:rsidRPr="00E42A27" w:rsidRDefault="003012A7" w:rsidP="005A49F7">
      <w:pPr>
        <w:pStyle w:val="Paragrafoelenco"/>
        <w:spacing w:after="120"/>
        <w:ind w:firstLine="273"/>
        <w:jc w:val="both"/>
      </w:pPr>
      <w:r w:rsidRPr="00E42A27">
        <w:rPr>
          <w:rFonts w:ascii="Centaur" w:hAnsi="Centaur"/>
          <w:sz w:val="22"/>
          <w:szCs w:val="22"/>
        </w:rPr>
        <w:t>N. _____________________________</w:t>
      </w:r>
      <w:r w:rsidR="006B7D3E" w:rsidRPr="00E42A27">
        <w:rPr>
          <w:rFonts w:ascii="Centaur" w:hAnsi="Centaur"/>
          <w:sz w:val="22"/>
          <w:szCs w:val="22"/>
        </w:rPr>
        <w:t>sede di</w:t>
      </w:r>
      <w:r w:rsidRPr="00E42A27">
        <w:rPr>
          <w:rFonts w:ascii="Centaur" w:hAnsi="Centaur"/>
          <w:sz w:val="22"/>
          <w:szCs w:val="22"/>
        </w:rPr>
        <w:t>____________________________________</w:t>
      </w:r>
    </w:p>
    <w:p w14:paraId="783C6DDD" w14:textId="2DFA2942" w:rsidR="00B728BA" w:rsidRDefault="00B728BA" w:rsidP="00B728BA">
      <w:pPr>
        <w:pStyle w:val="Paragrafoelenco"/>
        <w:numPr>
          <w:ilvl w:val="0"/>
          <w:numId w:val="22"/>
        </w:numPr>
        <w:spacing w:after="120"/>
        <w:jc w:val="both"/>
        <w:rPr>
          <w:rFonts w:ascii="Centaur" w:hAnsi="Centaur"/>
          <w:sz w:val="22"/>
          <w:szCs w:val="22"/>
        </w:rPr>
      </w:pPr>
      <w:r>
        <w:rPr>
          <w:rFonts w:ascii="Centaur" w:hAnsi="Centaur"/>
          <w:sz w:val="22"/>
          <w:szCs w:val="22"/>
        </w:rPr>
        <w:t xml:space="preserve">di </w:t>
      </w:r>
      <w:r w:rsidRPr="00B728BA">
        <w:rPr>
          <w:rFonts w:ascii="Centaur" w:hAnsi="Centaur"/>
          <w:sz w:val="22"/>
          <w:szCs w:val="22"/>
        </w:rPr>
        <w:t>aver maturato, ai sensi dell'art 10 co. 2 delle linee guida allegate al DM 18/11/2019, un’esperienza almeno biennale e consecutiva nell’ultimo quinquennio nell’accoglienza di stranieri. In particolare, l’esperienza maturata dovrà riguardare, oltre all’accoglienza materiale, almeno tre dei servizi minimi di cui all’art. 34, lett. da b) a l), delle Linee Guida allegate al DM 18/11/2019 con l’indicazione degli importi, della loro durata e dei committenti pubblici e privati. Nel caso in cui gli enti attuatori si costituiscono in consorzio, ovvero in ATI/ATS/RTI (associazione temporanea di impresa/associazione temporanea di scopo/raggruppamento temporaneo di impresa), il requisito della pluriennale e consecutiva esperienza nel settore di attività assegnata deve ricorrere per ciascuno degli enti consorziati, associati o raggruppati (Art. 10 c. 4 delle Linee Guida Ministeriali approvate con D.M. del 18.11.2019);</w:t>
      </w:r>
      <w:bookmarkStart w:id="4" w:name="_Hlk229649848"/>
    </w:p>
    <w:tbl>
      <w:tblPr>
        <w:tblStyle w:val="Tabellagriglia6acolori"/>
        <w:tblW w:w="5000" w:type="pct"/>
        <w:tblLook w:val="01E0" w:firstRow="1" w:lastRow="1" w:firstColumn="1" w:lastColumn="1" w:noHBand="0" w:noVBand="0"/>
      </w:tblPr>
      <w:tblGrid>
        <w:gridCol w:w="1520"/>
        <w:gridCol w:w="1586"/>
        <w:gridCol w:w="1447"/>
        <w:gridCol w:w="1895"/>
        <w:gridCol w:w="1614"/>
        <w:gridCol w:w="1566"/>
      </w:tblGrid>
      <w:tr w:rsidR="00B728BA" w14:paraId="76F5887B" w14:textId="77777777" w:rsidTr="00B728BA">
        <w:trPr>
          <w:cnfStyle w:val="100000000000" w:firstRow="1" w:lastRow="0" w:firstColumn="0" w:lastColumn="0" w:oddVBand="0" w:evenVBand="0" w:oddHBand="0" w:evenHBand="0" w:firstRowFirstColumn="0" w:firstRowLastColumn="0" w:lastRowFirstColumn="0" w:lastRowLastColumn="0"/>
          <w:trHeight w:val="889"/>
        </w:trPr>
        <w:tc>
          <w:tcPr>
            <w:cnfStyle w:val="001000000000" w:firstRow="0" w:lastRow="0" w:firstColumn="1" w:lastColumn="0" w:oddVBand="0" w:evenVBand="0" w:oddHBand="0" w:evenHBand="0" w:firstRowFirstColumn="0" w:firstRowLastColumn="0" w:lastRowFirstColumn="0" w:lastRowLastColumn="0"/>
            <w:tcW w:w="789" w:type="pct"/>
          </w:tcPr>
          <w:p w14:paraId="58DB1DA3" w14:textId="77777777" w:rsidR="00B728BA" w:rsidRDefault="00B728BA" w:rsidP="00B728BA">
            <w:pPr>
              <w:pStyle w:val="Paragrafoelenco"/>
              <w:spacing w:after="120"/>
              <w:ind w:left="0"/>
              <w:jc w:val="center"/>
            </w:pPr>
            <w:r>
              <w:rPr>
                <w:rFonts w:ascii="Centaur" w:hAnsi="Centaur"/>
                <w:sz w:val="20"/>
                <w:szCs w:val="20"/>
                <w:u w:val="single"/>
              </w:rPr>
              <w:t>E.T.S. BENEFICIARIO</w:t>
            </w:r>
          </w:p>
        </w:tc>
        <w:tc>
          <w:tcPr>
            <w:cnfStyle w:val="000010000000" w:firstRow="0" w:lastRow="0" w:firstColumn="0" w:lastColumn="0" w:oddVBand="1" w:evenVBand="0" w:oddHBand="0" w:evenHBand="0" w:firstRowFirstColumn="0" w:firstRowLastColumn="0" w:lastRowFirstColumn="0" w:lastRowLastColumn="0"/>
            <w:tcW w:w="824" w:type="pct"/>
          </w:tcPr>
          <w:p w14:paraId="690CCD21" w14:textId="77777777" w:rsidR="00B728BA" w:rsidRDefault="00B728BA" w:rsidP="00B728BA">
            <w:pPr>
              <w:pStyle w:val="Paragrafoelenco"/>
              <w:spacing w:after="120"/>
              <w:ind w:left="0"/>
              <w:jc w:val="center"/>
            </w:pPr>
            <w:r>
              <w:rPr>
                <w:rFonts w:ascii="Centaur" w:hAnsi="Centaur"/>
                <w:sz w:val="20"/>
                <w:szCs w:val="20"/>
                <w:u w:val="single"/>
              </w:rPr>
              <w:t>ENTE PUBBLICO AFFIDATARIO</w:t>
            </w:r>
          </w:p>
        </w:tc>
        <w:tc>
          <w:tcPr>
            <w:tcW w:w="752" w:type="pct"/>
          </w:tcPr>
          <w:p w14:paraId="2B265FCE" w14:textId="77777777" w:rsidR="00B728BA" w:rsidRDefault="00B728BA" w:rsidP="00B728BA">
            <w:pPr>
              <w:spacing w:after="120"/>
              <w:jc w:val="center"/>
              <w:cnfStyle w:val="100000000000" w:firstRow="1" w:lastRow="0" w:firstColumn="0" w:lastColumn="0" w:oddVBand="0" w:evenVBand="0" w:oddHBand="0" w:evenHBand="0" w:firstRowFirstColumn="0" w:firstRowLastColumn="0" w:lastRowFirstColumn="0" w:lastRowLastColumn="0"/>
            </w:pPr>
            <w:r>
              <w:rPr>
                <w:rFonts w:ascii="Centaur" w:hAnsi="Centaur"/>
                <w:sz w:val="20"/>
                <w:szCs w:val="20"/>
                <w:u w:val="single"/>
              </w:rPr>
              <w:t>DATE DI INIZIO E FINE PROGETTO</w:t>
            </w:r>
          </w:p>
        </w:tc>
        <w:tc>
          <w:tcPr>
            <w:cnfStyle w:val="000010000000" w:firstRow="0" w:lastRow="0" w:firstColumn="0" w:lastColumn="0" w:oddVBand="1" w:evenVBand="0" w:oddHBand="0" w:evenHBand="0" w:firstRowFirstColumn="0" w:firstRowLastColumn="0" w:lastRowFirstColumn="0" w:lastRowLastColumn="0"/>
            <w:tcW w:w="984" w:type="pct"/>
          </w:tcPr>
          <w:p w14:paraId="7A361C20" w14:textId="77777777" w:rsidR="00B728BA" w:rsidRDefault="00B728BA" w:rsidP="00B728BA">
            <w:pPr>
              <w:pStyle w:val="Paragrafoelenco"/>
              <w:spacing w:after="120"/>
              <w:ind w:left="0"/>
              <w:jc w:val="center"/>
            </w:pPr>
            <w:r>
              <w:rPr>
                <w:rFonts w:ascii="Centaur" w:hAnsi="Centaur"/>
                <w:sz w:val="20"/>
                <w:szCs w:val="20"/>
                <w:u w:val="single"/>
              </w:rPr>
              <w:t>DENOMINAZIONE E TIPOLOGIA DI PROGETTO</w:t>
            </w:r>
          </w:p>
        </w:tc>
        <w:tc>
          <w:tcPr>
            <w:tcW w:w="838" w:type="pct"/>
          </w:tcPr>
          <w:p w14:paraId="08E203F8" w14:textId="77777777" w:rsidR="00B728BA" w:rsidRDefault="00B728BA" w:rsidP="00B728BA">
            <w:pPr>
              <w:pStyle w:val="Paragrafoelenco"/>
              <w:spacing w:after="120"/>
              <w:ind w:left="0"/>
              <w:jc w:val="center"/>
              <w:cnfStyle w:val="100000000000" w:firstRow="1" w:lastRow="0" w:firstColumn="0" w:lastColumn="0" w:oddVBand="0" w:evenVBand="0" w:oddHBand="0" w:evenHBand="0" w:firstRowFirstColumn="0" w:firstRowLastColumn="0" w:lastRowFirstColumn="0" w:lastRowLastColumn="0"/>
            </w:pPr>
            <w:r>
              <w:rPr>
                <w:rFonts w:ascii="Centaur" w:hAnsi="Centaur"/>
                <w:sz w:val="20"/>
                <w:szCs w:val="20"/>
                <w:u w:val="single"/>
              </w:rPr>
              <w:t>IMPORTO PROGETTUALE FINANZIATO</w:t>
            </w:r>
          </w:p>
        </w:tc>
        <w:tc>
          <w:tcPr>
            <w:cnfStyle w:val="000100000000" w:firstRow="0" w:lastRow="0" w:firstColumn="0" w:lastColumn="1" w:oddVBand="0" w:evenVBand="0" w:oddHBand="0" w:evenHBand="0" w:firstRowFirstColumn="0" w:firstRowLastColumn="0" w:lastRowFirstColumn="0" w:lastRowLastColumn="0"/>
            <w:tcW w:w="813" w:type="pct"/>
          </w:tcPr>
          <w:p w14:paraId="61BEFCCF" w14:textId="577CC42B" w:rsidR="00B728BA" w:rsidRPr="00872106" w:rsidRDefault="00B728BA" w:rsidP="00B728BA">
            <w:pPr>
              <w:pStyle w:val="Paragrafoelenco"/>
              <w:spacing w:after="120"/>
              <w:ind w:left="0"/>
              <w:jc w:val="center"/>
              <w:rPr>
                <w:rFonts w:ascii="Centaur" w:hAnsi="Centaur"/>
                <w:sz w:val="20"/>
                <w:szCs w:val="20"/>
                <w:highlight w:val="yellow"/>
                <w:u w:val="single"/>
              </w:rPr>
            </w:pPr>
            <w:r w:rsidRPr="00B728BA">
              <w:rPr>
                <w:rFonts w:ascii="Centaur" w:hAnsi="Centaur"/>
                <w:sz w:val="20"/>
                <w:szCs w:val="20"/>
                <w:u w:val="single"/>
              </w:rPr>
              <w:t>DES</w:t>
            </w:r>
            <w:r>
              <w:rPr>
                <w:rFonts w:ascii="Centaur" w:hAnsi="Centaur"/>
                <w:sz w:val="20"/>
                <w:szCs w:val="20"/>
                <w:u w:val="single"/>
              </w:rPr>
              <w:t>C</w:t>
            </w:r>
            <w:r w:rsidRPr="00B728BA">
              <w:rPr>
                <w:rFonts w:ascii="Centaur" w:hAnsi="Centaur"/>
                <w:sz w:val="20"/>
                <w:szCs w:val="20"/>
                <w:u w:val="single"/>
              </w:rPr>
              <w:t>RIZIONE SERVI</w:t>
            </w:r>
            <w:r>
              <w:rPr>
                <w:rFonts w:ascii="Centaur" w:hAnsi="Centaur"/>
                <w:sz w:val="20"/>
                <w:szCs w:val="20"/>
                <w:u w:val="single"/>
              </w:rPr>
              <w:t>ZI</w:t>
            </w:r>
            <w:r w:rsidRPr="00B728BA">
              <w:rPr>
                <w:rFonts w:ascii="Centaur" w:hAnsi="Centaur"/>
                <w:sz w:val="20"/>
                <w:szCs w:val="20"/>
                <w:u w:val="single"/>
              </w:rPr>
              <w:t xml:space="preserve"> DI ACCOGLEINZA</w:t>
            </w:r>
          </w:p>
        </w:tc>
      </w:tr>
      <w:tr w:rsidR="00B728BA" w14:paraId="7A90C4E9" w14:textId="77777777" w:rsidTr="00B728BA">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789" w:type="pct"/>
            <w:shd w:val="clear" w:color="auto" w:fill="auto"/>
          </w:tcPr>
          <w:p w14:paraId="4481DD7B" w14:textId="77777777" w:rsidR="00B728BA" w:rsidRDefault="00B728BA" w:rsidP="00A33406">
            <w:pPr>
              <w:pStyle w:val="Paragrafoelenco"/>
              <w:spacing w:after="120"/>
              <w:ind w:left="426"/>
              <w:jc w:val="both"/>
              <w:rPr>
                <w:rFonts w:ascii="Centaur" w:hAnsi="Centaur"/>
              </w:rPr>
            </w:pPr>
          </w:p>
        </w:tc>
        <w:tc>
          <w:tcPr>
            <w:cnfStyle w:val="000010000000" w:firstRow="0" w:lastRow="0" w:firstColumn="0" w:lastColumn="0" w:oddVBand="1" w:evenVBand="0" w:oddHBand="0" w:evenHBand="0" w:firstRowFirstColumn="0" w:firstRowLastColumn="0" w:lastRowFirstColumn="0" w:lastRowLastColumn="0"/>
            <w:tcW w:w="824" w:type="pct"/>
            <w:shd w:val="clear" w:color="auto" w:fill="auto"/>
          </w:tcPr>
          <w:p w14:paraId="451A88D5" w14:textId="77777777" w:rsidR="00B728BA" w:rsidRDefault="00B728BA" w:rsidP="00A33406">
            <w:pPr>
              <w:pStyle w:val="Paragrafoelenco"/>
              <w:spacing w:after="120"/>
              <w:ind w:left="426"/>
              <w:jc w:val="both"/>
              <w:rPr>
                <w:rFonts w:ascii="Centaur" w:hAnsi="Centaur"/>
              </w:rPr>
            </w:pPr>
          </w:p>
        </w:tc>
        <w:tc>
          <w:tcPr>
            <w:tcW w:w="752" w:type="pct"/>
            <w:shd w:val="clear" w:color="auto" w:fill="auto"/>
          </w:tcPr>
          <w:p w14:paraId="2600225B" w14:textId="77777777" w:rsidR="00B728BA" w:rsidRDefault="00B728BA" w:rsidP="00A33406">
            <w:pPr>
              <w:pStyle w:val="Paragrafoelenco"/>
              <w:spacing w:after="120"/>
              <w:ind w:left="426"/>
              <w:jc w:val="both"/>
              <w:cnfStyle w:val="000000100000" w:firstRow="0" w:lastRow="0" w:firstColumn="0" w:lastColumn="0" w:oddVBand="0" w:evenVBand="0" w:oddHBand="1" w:evenHBand="0" w:firstRowFirstColumn="0" w:firstRowLastColumn="0" w:lastRowFirstColumn="0" w:lastRowLastColumn="0"/>
              <w:rPr>
                <w:rFonts w:ascii="Centaur" w:hAnsi="Centaur"/>
              </w:rPr>
            </w:pPr>
          </w:p>
        </w:tc>
        <w:tc>
          <w:tcPr>
            <w:cnfStyle w:val="000010000000" w:firstRow="0" w:lastRow="0" w:firstColumn="0" w:lastColumn="0" w:oddVBand="1" w:evenVBand="0" w:oddHBand="0" w:evenHBand="0" w:firstRowFirstColumn="0" w:firstRowLastColumn="0" w:lastRowFirstColumn="0" w:lastRowLastColumn="0"/>
            <w:tcW w:w="984" w:type="pct"/>
            <w:shd w:val="clear" w:color="auto" w:fill="auto"/>
          </w:tcPr>
          <w:p w14:paraId="6E32C1C4" w14:textId="77777777" w:rsidR="00B728BA" w:rsidRDefault="00B728BA" w:rsidP="00A33406">
            <w:pPr>
              <w:pStyle w:val="Paragrafoelenco"/>
              <w:spacing w:after="120"/>
              <w:ind w:left="426"/>
              <w:jc w:val="both"/>
              <w:rPr>
                <w:rFonts w:ascii="Centaur" w:hAnsi="Centaur"/>
              </w:rPr>
            </w:pPr>
          </w:p>
        </w:tc>
        <w:tc>
          <w:tcPr>
            <w:tcW w:w="838" w:type="pct"/>
            <w:shd w:val="clear" w:color="auto" w:fill="auto"/>
          </w:tcPr>
          <w:p w14:paraId="2C406BB3" w14:textId="77777777" w:rsidR="00B728BA" w:rsidRDefault="00B728BA" w:rsidP="00A33406">
            <w:pPr>
              <w:pStyle w:val="Paragrafoelenco"/>
              <w:spacing w:after="120"/>
              <w:ind w:left="426"/>
              <w:jc w:val="both"/>
              <w:cnfStyle w:val="000000100000" w:firstRow="0" w:lastRow="0" w:firstColumn="0" w:lastColumn="0" w:oddVBand="0" w:evenVBand="0" w:oddHBand="1" w:evenHBand="0" w:firstRowFirstColumn="0" w:firstRowLastColumn="0" w:lastRowFirstColumn="0" w:lastRowLastColumn="0"/>
              <w:rPr>
                <w:rFonts w:ascii="Centaur" w:hAnsi="Centaur"/>
              </w:rPr>
            </w:pPr>
          </w:p>
        </w:tc>
        <w:tc>
          <w:tcPr>
            <w:cnfStyle w:val="000100000000" w:firstRow="0" w:lastRow="0" w:firstColumn="0" w:lastColumn="1" w:oddVBand="0" w:evenVBand="0" w:oddHBand="0" w:evenHBand="0" w:firstRowFirstColumn="0" w:firstRowLastColumn="0" w:lastRowFirstColumn="0" w:lastRowLastColumn="0"/>
            <w:tcW w:w="813" w:type="pct"/>
            <w:shd w:val="clear" w:color="auto" w:fill="auto"/>
          </w:tcPr>
          <w:p w14:paraId="3E70704B" w14:textId="77777777" w:rsidR="00B728BA" w:rsidRPr="00872106" w:rsidRDefault="00B728BA" w:rsidP="00A33406">
            <w:pPr>
              <w:pStyle w:val="Paragrafoelenco"/>
              <w:spacing w:after="120"/>
              <w:ind w:left="426"/>
              <w:jc w:val="both"/>
              <w:rPr>
                <w:rFonts w:ascii="Centaur" w:hAnsi="Centaur"/>
                <w:highlight w:val="yellow"/>
              </w:rPr>
            </w:pPr>
          </w:p>
        </w:tc>
      </w:tr>
      <w:tr w:rsidR="00B728BA" w14:paraId="6DDFF858" w14:textId="77777777" w:rsidTr="00B728BA">
        <w:trPr>
          <w:trHeight w:val="273"/>
        </w:trPr>
        <w:tc>
          <w:tcPr>
            <w:cnfStyle w:val="001000000000" w:firstRow="0" w:lastRow="0" w:firstColumn="1" w:lastColumn="0" w:oddVBand="0" w:evenVBand="0" w:oddHBand="0" w:evenHBand="0" w:firstRowFirstColumn="0" w:firstRowLastColumn="0" w:lastRowFirstColumn="0" w:lastRowLastColumn="0"/>
            <w:tcW w:w="789" w:type="pct"/>
          </w:tcPr>
          <w:p w14:paraId="1EDF0C6B" w14:textId="77777777" w:rsidR="00B728BA" w:rsidRDefault="00B728BA" w:rsidP="00A33406">
            <w:pPr>
              <w:pStyle w:val="Paragrafoelenco"/>
              <w:spacing w:after="120"/>
              <w:ind w:left="426"/>
              <w:jc w:val="both"/>
              <w:rPr>
                <w:rFonts w:ascii="Centaur" w:hAnsi="Centaur"/>
              </w:rPr>
            </w:pPr>
          </w:p>
        </w:tc>
        <w:tc>
          <w:tcPr>
            <w:cnfStyle w:val="000010000000" w:firstRow="0" w:lastRow="0" w:firstColumn="0" w:lastColumn="0" w:oddVBand="1" w:evenVBand="0" w:oddHBand="0" w:evenHBand="0" w:firstRowFirstColumn="0" w:firstRowLastColumn="0" w:lastRowFirstColumn="0" w:lastRowLastColumn="0"/>
            <w:tcW w:w="824" w:type="pct"/>
            <w:shd w:val="clear" w:color="auto" w:fill="auto"/>
          </w:tcPr>
          <w:p w14:paraId="6DEC1C64" w14:textId="77777777" w:rsidR="00B728BA" w:rsidRDefault="00B728BA" w:rsidP="00A33406">
            <w:pPr>
              <w:pStyle w:val="Paragrafoelenco"/>
              <w:spacing w:after="120"/>
              <w:ind w:left="426"/>
              <w:jc w:val="both"/>
              <w:rPr>
                <w:rFonts w:ascii="Centaur" w:hAnsi="Centaur"/>
              </w:rPr>
            </w:pPr>
          </w:p>
        </w:tc>
        <w:tc>
          <w:tcPr>
            <w:tcW w:w="752" w:type="pct"/>
          </w:tcPr>
          <w:p w14:paraId="160A1906" w14:textId="77777777" w:rsidR="00B728BA" w:rsidRDefault="00B728BA" w:rsidP="00A33406">
            <w:pPr>
              <w:pStyle w:val="Paragrafoelenco"/>
              <w:spacing w:after="120"/>
              <w:ind w:left="426"/>
              <w:jc w:val="both"/>
              <w:cnfStyle w:val="000000000000" w:firstRow="0" w:lastRow="0" w:firstColumn="0" w:lastColumn="0" w:oddVBand="0" w:evenVBand="0" w:oddHBand="0" w:evenHBand="0" w:firstRowFirstColumn="0" w:firstRowLastColumn="0" w:lastRowFirstColumn="0" w:lastRowLastColumn="0"/>
              <w:rPr>
                <w:rFonts w:ascii="Centaur" w:hAnsi="Centaur"/>
              </w:rPr>
            </w:pPr>
          </w:p>
        </w:tc>
        <w:tc>
          <w:tcPr>
            <w:cnfStyle w:val="000010000000" w:firstRow="0" w:lastRow="0" w:firstColumn="0" w:lastColumn="0" w:oddVBand="1" w:evenVBand="0" w:oddHBand="0" w:evenHBand="0" w:firstRowFirstColumn="0" w:firstRowLastColumn="0" w:lastRowFirstColumn="0" w:lastRowLastColumn="0"/>
            <w:tcW w:w="984" w:type="pct"/>
            <w:shd w:val="clear" w:color="auto" w:fill="auto"/>
          </w:tcPr>
          <w:p w14:paraId="1C6EB5DA" w14:textId="77777777" w:rsidR="00B728BA" w:rsidRDefault="00B728BA" w:rsidP="00A33406">
            <w:pPr>
              <w:pStyle w:val="Paragrafoelenco"/>
              <w:spacing w:after="120"/>
              <w:ind w:left="426"/>
              <w:jc w:val="both"/>
              <w:rPr>
                <w:rFonts w:ascii="Centaur" w:hAnsi="Centaur"/>
              </w:rPr>
            </w:pPr>
          </w:p>
        </w:tc>
        <w:tc>
          <w:tcPr>
            <w:tcW w:w="838" w:type="pct"/>
          </w:tcPr>
          <w:p w14:paraId="5E432849" w14:textId="77777777" w:rsidR="00B728BA" w:rsidRDefault="00B728BA" w:rsidP="00A33406">
            <w:pPr>
              <w:pStyle w:val="Paragrafoelenco"/>
              <w:spacing w:after="120"/>
              <w:ind w:left="426"/>
              <w:jc w:val="both"/>
              <w:cnfStyle w:val="000000000000" w:firstRow="0" w:lastRow="0" w:firstColumn="0" w:lastColumn="0" w:oddVBand="0" w:evenVBand="0" w:oddHBand="0" w:evenHBand="0" w:firstRowFirstColumn="0" w:firstRowLastColumn="0" w:lastRowFirstColumn="0" w:lastRowLastColumn="0"/>
              <w:rPr>
                <w:rFonts w:ascii="Centaur" w:hAnsi="Centaur"/>
              </w:rPr>
            </w:pPr>
          </w:p>
        </w:tc>
        <w:tc>
          <w:tcPr>
            <w:cnfStyle w:val="000100000000" w:firstRow="0" w:lastRow="0" w:firstColumn="0" w:lastColumn="1" w:oddVBand="0" w:evenVBand="0" w:oddHBand="0" w:evenHBand="0" w:firstRowFirstColumn="0" w:firstRowLastColumn="0" w:lastRowFirstColumn="0" w:lastRowLastColumn="0"/>
            <w:tcW w:w="813" w:type="pct"/>
          </w:tcPr>
          <w:p w14:paraId="516D6C48" w14:textId="77777777" w:rsidR="00B728BA" w:rsidRPr="00872106" w:rsidRDefault="00B728BA" w:rsidP="00A33406">
            <w:pPr>
              <w:pStyle w:val="Paragrafoelenco"/>
              <w:spacing w:after="120"/>
              <w:ind w:left="426"/>
              <w:jc w:val="both"/>
              <w:rPr>
                <w:rFonts w:ascii="Centaur" w:hAnsi="Centaur"/>
                <w:highlight w:val="yellow"/>
              </w:rPr>
            </w:pPr>
          </w:p>
        </w:tc>
      </w:tr>
      <w:tr w:rsidR="00B728BA" w14:paraId="63D2A9A4" w14:textId="77777777" w:rsidTr="00B728BA">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789" w:type="pct"/>
            <w:shd w:val="clear" w:color="auto" w:fill="auto"/>
          </w:tcPr>
          <w:p w14:paraId="44474147" w14:textId="77777777" w:rsidR="00B728BA" w:rsidRDefault="00B728BA" w:rsidP="00A33406">
            <w:pPr>
              <w:pStyle w:val="Paragrafoelenco"/>
              <w:spacing w:after="120"/>
              <w:ind w:left="426"/>
              <w:jc w:val="both"/>
              <w:rPr>
                <w:rFonts w:ascii="Centaur" w:hAnsi="Centaur"/>
              </w:rPr>
            </w:pPr>
          </w:p>
        </w:tc>
        <w:tc>
          <w:tcPr>
            <w:cnfStyle w:val="000010000000" w:firstRow="0" w:lastRow="0" w:firstColumn="0" w:lastColumn="0" w:oddVBand="1" w:evenVBand="0" w:oddHBand="0" w:evenHBand="0" w:firstRowFirstColumn="0" w:firstRowLastColumn="0" w:lastRowFirstColumn="0" w:lastRowLastColumn="0"/>
            <w:tcW w:w="824" w:type="pct"/>
            <w:shd w:val="clear" w:color="auto" w:fill="auto"/>
          </w:tcPr>
          <w:p w14:paraId="7CA01DA0" w14:textId="77777777" w:rsidR="00B728BA" w:rsidRDefault="00B728BA" w:rsidP="00A33406">
            <w:pPr>
              <w:pStyle w:val="Paragrafoelenco"/>
              <w:spacing w:after="120"/>
              <w:ind w:left="426"/>
              <w:jc w:val="both"/>
              <w:rPr>
                <w:rFonts w:ascii="Centaur" w:hAnsi="Centaur"/>
              </w:rPr>
            </w:pPr>
          </w:p>
        </w:tc>
        <w:tc>
          <w:tcPr>
            <w:tcW w:w="752" w:type="pct"/>
            <w:shd w:val="clear" w:color="auto" w:fill="auto"/>
          </w:tcPr>
          <w:p w14:paraId="259D855A" w14:textId="77777777" w:rsidR="00B728BA" w:rsidRDefault="00B728BA" w:rsidP="00A33406">
            <w:pPr>
              <w:pStyle w:val="Paragrafoelenco"/>
              <w:spacing w:after="120"/>
              <w:ind w:left="426"/>
              <w:jc w:val="both"/>
              <w:cnfStyle w:val="000000100000" w:firstRow="0" w:lastRow="0" w:firstColumn="0" w:lastColumn="0" w:oddVBand="0" w:evenVBand="0" w:oddHBand="1" w:evenHBand="0" w:firstRowFirstColumn="0" w:firstRowLastColumn="0" w:lastRowFirstColumn="0" w:lastRowLastColumn="0"/>
              <w:rPr>
                <w:rFonts w:ascii="Centaur" w:hAnsi="Centaur"/>
              </w:rPr>
            </w:pPr>
          </w:p>
        </w:tc>
        <w:tc>
          <w:tcPr>
            <w:cnfStyle w:val="000010000000" w:firstRow="0" w:lastRow="0" w:firstColumn="0" w:lastColumn="0" w:oddVBand="1" w:evenVBand="0" w:oddHBand="0" w:evenHBand="0" w:firstRowFirstColumn="0" w:firstRowLastColumn="0" w:lastRowFirstColumn="0" w:lastRowLastColumn="0"/>
            <w:tcW w:w="984" w:type="pct"/>
            <w:shd w:val="clear" w:color="auto" w:fill="auto"/>
          </w:tcPr>
          <w:p w14:paraId="27119BD9" w14:textId="77777777" w:rsidR="00B728BA" w:rsidRDefault="00B728BA" w:rsidP="00A33406">
            <w:pPr>
              <w:pStyle w:val="Paragrafoelenco"/>
              <w:spacing w:after="120"/>
              <w:ind w:left="426"/>
              <w:jc w:val="both"/>
              <w:rPr>
                <w:rFonts w:ascii="Centaur" w:hAnsi="Centaur"/>
              </w:rPr>
            </w:pPr>
          </w:p>
        </w:tc>
        <w:tc>
          <w:tcPr>
            <w:tcW w:w="838" w:type="pct"/>
            <w:shd w:val="clear" w:color="auto" w:fill="auto"/>
          </w:tcPr>
          <w:p w14:paraId="6994989D" w14:textId="77777777" w:rsidR="00B728BA" w:rsidRDefault="00B728BA" w:rsidP="00A33406">
            <w:pPr>
              <w:pStyle w:val="Paragrafoelenco"/>
              <w:spacing w:after="120"/>
              <w:ind w:left="426"/>
              <w:jc w:val="both"/>
              <w:cnfStyle w:val="000000100000" w:firstRow="0" w:lastRow="0" w:firstColumn="0" w:lastColumn="0" w:oddVBand="0" w:evenVBand="0" w:oddHBand="1" w:evenHBand="0" w:firstRowFirstColumn="0" w:firstRowLastColumn="0" w:lastRowFirstColumn="0" w:lastRowLastColumn="0"/>
              <w:rPr>
                <w:rFonts w:ascii="Centaur" w:hAnsi="Centaur"/>
              </w:rPr>
            </w:pPr>
          </w:p>
        </w:tc>
        <w:tc>
          <w:tcPr>
            <w:cnfStyle w:val="000100000000" w:firstRow="0" w:lastRow="0" w:firstColumn="0" w:lastColumn="1" w:oddVBand="0" w:evenVBand="0" w:oddHBand="0" w:evenHBand="0" w:firstRowFirstColumn="0" w:firstRowLastColumn="0" w:lastRowFirstColumn="0" w:lastRowLastColumn="0"/>
            <w:tcW w:w="813" w:type="pct"/>
            <w:shd w:val="clear" w:color="auto" w:fill="auto"/>
          </w:tcPr>
          <w:p w14:paraId="04AFB580" w14:textId="77777777" w:rsidR="00B728BA" w:rsidRPr="00872106" w:rsidRDefault="00B728BA" w:rsidP="00A33406">
            <w:pPr>
              <w:pStyle w:val="Paragrafoelenco"/>
              <w:spacing w:after="120"/>
              <w:ind w:left="426"/>
              <w:jc w:val="both"/>
              <w:rPr>
                <w:rFonts w:ascii="Centaur" w:hAnsi="Centaur"/>
                <w:highlight w:val="yellow"/>
              </w:rPr>
            </w:pPr>
          </w:p>
        </w:tc>
      </w:tr>
      <w:tr w:rsidR="00B728BA" w14:paraId="29F8AFF1" w14:textId="77777777" w:rsidTr="00B728BA">
        <w:trPr>
          <w:cnfStyle w:val="010000000000" w:firstRow="0" w:lastRow="1"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789" w:type="pct"/>
          </w:tcPr>
          <w:p w14:paraId="23C2F6FC" w14:textId="77777777" w:rsidR="00B728BA" w:rsidRDefault="00B728BA" w:rsidP="00A33406">
            <w:pPr>
              <w:pStyle w:val="Paragrafoelenco"/>
              <w:spacing w:after="120"/>
              <w:ind w:left="426"/>
              <w:jc w:val="both"/>
              <w:rPr>
                <w:rFonts w:ascii="Centaur" w:hAnsi="Centaur"/>
              </w:rPr>
            </w:pPr>
          </w:p>
        </w:tc>
        <w:tc>
          <w:tcPr>
            <w:cnfStyle w:val="000010000000" w:firstRow="0" w:lastRow="0" w:firstColumn="0" w:lastColumn="0" w:oddVBand="1" w:evenVBand="0" w:oddHBand="0" w:evenHBand="0" w:firstRowFirstColumn="0" w:firstRowLastColumn="0" w:lastRowFirstColumn="0" w:lastRowLastColumn="0"/>
            <w:tcW w:w="824" w:type="pct"/>
            <w:shd w:val="clear" w:color="auto" w:fill="auto"/>
          </w:tcPr>
          <w:p w14:paraId="0989E570" w14:textId="77777777" w:rsidR="00B728BA" w:rsidRDefault="00B728BA" w:rsidP="00A33406">
            <w:pPr>
              <w:pStyle w:val="Paragrafoelenco"/>
              <w:spacing w:after="120"/>
              <w:ind w:left="426"/>
              <w:jc w:val="both"/>
              <w:rPr>
                <w:rFonts w:ascii="Centaur" w:hAnsi="Centaur"/>
              </w:rPr>
            </w:pPr>
          </w:p>
        </w:tc>
        <w:tc>
          <w:tcPr>
            <w:tcW w:w="752" w:type="pct"/>
          </w:tcPr>
          <w:p w14:paraId="0A339C88" w14:textId="77777777" w:rsidR="00B728BA" w:rsidRDefault="00B728BA" w:rsidP="00A33406">
            <w:pPr>
              <w:pStyle w:val="Paragrafoelenco"/>
              <w:spacing w:after="120"/>
              <w:ind w:left="426"/>
              <w:jc w:val="both"/>
              <w:cnfStyle w:val="010000000000" w:firstRow="0" w:lastRow="1" w:firstColumn="0" w:lastColumn="0" w:oddVBand="0" w:evenVBand="0" w:oddHBand="0" w:evenHBand="0" w:firstRowFirstColumn="0" w:firstRowLastColumn="0" w:lastRowFirstColumn="0" w:lastRowLastColumn="0"/>
              <w:rPr>
                <w:rFonts w:ascii="Centaur" w:hAnsi="Centaur"/>
              </w:rPr>
            </w:pPr>
          </w:p>
        </w:tc>
        <w:tc>
          <w:tcPr>
            <w:cnfStyle w:val="000010000000" w:firstRow="0" w:lastRow="0" w:firstColumn="0" w:lastColumn="0" w:oddVBand="1" w:evenVBand="0" w:oddHBand="0" w:evenHBand="0" w:firstRowFirstColumn="0" w:firstRowLastColumn="0" w:lastRowFirstColumn="0" w:lastRowLastColumn="0"/>
            <w:tcW w:w="984" w:type="pct"/>
            <w:shd w:val="clear" w:color="auto" w:fill="auto"/>
          </w:tcPr>
          <w:p w14:paraId="7908D2A3" w14:textId="77777777" w:rsidR="00B728BA" w:rsidRDefault="00B728BA" w:rsidP="00A33406">
            <w:pPr>
              <w:pStyle w:val="Paragrafoelenco"/>
              <w:spacing w:after="120"/>
              <w:ind w:left="426"/>
              <w:jc w:val="both"/>
              <w:rPr>
                <w:rFonts w:ascii="Centaur" w:hAnsi="Centaur"/>
              </w:rPr>
            </w:pPr>
          </w:p>
        </w:tc>
        <w:tc>
          <w:tcPr>
            <w:tcW w:w="838" w:type="pct"/>
          </w:tcPr>
          <w:p w14:paraId="6285B11F" w14:textId="77777777" w:rsidR="00B728BA" w:rsidRDefault="00B728BA" w:rsidP="00A33406">
            <w:pPr>
              <w:pStyle w:val="Paragrafoelenco"/>
              <w:spacing w:after="120"/>
              <w:ind w:left="426"/>
              <w:jc w:val="both"/>
              <w:cnfStyle w:val="010000000000" w:firstRow="0" w:lastRow="1" w:firstColumn="0" w:lastColumn="0" w:oddVBand="0" w:evenVBand="0" w:oddHBand="0" w:evenHBand="0" w:firstRowFirstColumn="0" w:firstRowLastColumn="0" w:lastRowFirstColumn="0" w:lastRowLastColumn="0"/>
              <w:rPr>
                <w:rFonts w:ascii="Centaur" w:hAnsi="Centaur"/>
              </w:rPr>
            </w:pPr>
          </w:p>
        </w:tc>
        <w:tc>
          <w:tcPr>
            <w:cnfStyle w:val="000100000000" w:firstRow="0" w:lastRow="0" w:firstColumn="0" w:lastColumn="1" w:oddVBand="0" w:evenVBand="0" w:oddHBand="0" w:evenHBand="0" w:firstRowFirstColumn="0" w:firstRowLastColumn="0" w:lastRowFirstColumn="0" w:lastRowLastColumn="0"/>
            <w:tcW w:w="813" w:type="pct"/>
          </w:tcPr>
          <w:p w14:paraId="3DE8E07B" w14:textId="77777777" w:rsidR="00B728BA" w:rsidRPr="00872106" w:rsidRDefault="00B728BA" w:rsidP="00A33406">
            <w:pPr>
              <w:pStyle w:val="Paragrafoelenco"/>
              <w:spacing w:after="120"/>
              <w:ind w:left="426"/>
              <w:jc w:val="both"/>
              <w:rPr>
                <w:rFonts w:ascii="Centaur" w:hAnsi="Centaur"/>
                <w:highlight w:val="yellow"/>
              </w:rPr>
            </w:pPr>
          </w:p>
        </w:tc>
      </w:tr>
    </w:tbl>
    <w:p w14:paraId="414FB47E" w14:textId="3E01456A" w:rsidR="00B728BA" w:rsidRPr="00B728BA" w:rsidRDefault="00B728BA" w:rsidP="00B728BA">
      <w:pPr>
        <w:pStyle w:val="Corpotesto"/>
        <w:numPr>
          <w:ilvl w:val="0"/>
          <w:numId w:val="22"/>
        </w:numPr>
        <w:suppressAutoHyphens w:val="0"/>
        <w:autoSpaceDE w:val="0"/>
        <w:autoSpaceDN w:val="0"/>
        <w:spacing w:line="276" w:lineRule="auto"/>
        <w:ind w:right="-8"/>
        <w:jc w:val="both"/>
        <w:rPr>
          <w:rFonts w:ascii="Centaur" w:hAnsi="Centaur"/>
          <w:color w:val="000000"/>
          <w:sz w:val="22"/>
          <w:szCs w:val="22"/>
        </w:rPr>
      </w:pPr>
      <w:r>
        <w:rPr>
          <w:rFonts w:ascii="Centaur" w:hAnsi="Centaur"/>
          <w:color w:val="000000"/>
          <w:sz w:val="22"/>
          <w:szCs w:val="22"/>
        </w:rPr>
        <w:t xml:space="preserve">di </w:t>
      </w:r>
      <w:r w:rsidRPr="00B728BA">
        <w:rPr>
          <w:rFonts w:ascii="Centaur" w:hAnsi="Centaur"/>
          <w:color w:val="000000"/>
          <w:sz w:val="22"/>
          <w:szCs w:val="22"/>
        </w:rPr>
        <w:t>avere personale con competenze e capacità specifiche, con background formativi e professionali, adeguate al ruolo ricoperto e alle mansioni assegnate maturate nel settore dell’accoglienza dei cittadini immigrati nel rispetto di quanto definito dal DM 18/11/2019 e dalle Linee Guida allegate, dai Manuali e dalle disposizioni SAI e s.m.i</w:t>
      </w:r>
      <w:r>
        <w:rPr>
          <w:rFonts w:ascii="Centaur" w:hAnsi="Centaur"/>
          <w:color w:val="000000"/>
          <w:sz w:val="22"/>
          <w:szCs w:val="22"/>
        </w:rPr>
        <w:t xml:space="preserve"> (Per l’elenco del personale compilare l’Allegato E)</w:t>
      </w:r>
      <w:r w:rsidRPr="00B728BA">
        <w:rPr>
          <w:rFonts w:ascii="Centaur" w:hAnsi="Centaur"/>
          <w:color w:val="000000"/>
          <w:sz w:val="22"/>
          <w:szCs w:val="22"/>
        </w:rPr>
        <w:t>;</w:t>
      </w:r>
      <w:bookmarkStart w:id="5" w:name="_Hlk229650003"/>
      <w:bookmarkEnd w:id="4"/>
    </w:p>
    <w:p w14:paraId="29CC0D55" w14:textId="7FA2D290" w:rsidR="00B728BA" w:rsidRPr="00B728BA" w:rsidRDefault="00B728BA" w:rsidP="00B728BA">
      <w:pPr>
        <w:pStyle w:val="Corpotesto"/>
        <w:numPr>
          <w:ilvl w:val="0"/>
          <w:numId w:val="22"/>
        </w:numPr>
        <w:suppressAutoHyphens w:val="0"/>
        <w:autoSpaceDE w:val="0"/>
        <w:autoSpaceDN w:val="0"/>
        <w:spacing w:line="276" w:lineRule="auto"/>
        <w:ind w:right="-8"/>
        <w:jc w:val="both"/>
        <w:rPr>
          <w:rFonts w:ascii="Centaur" w:hAnsi="Centaur"/>
          <w:color w:val="000000"/>
          <w:sz w:val="22"/>
          <w:szCs w:val="22"/>
        </w:rPr>
      </w:pPr>
      <w:r>
        <w:rPr>
          <w:rFonts w:ascii="Centaur" w:hAnsi="Centaur"/>
          <w:sz w:val="22"/>
          <w:szCs w:val="22"/>
        </w:rPr>
        <w:t xml:space="preserve">di </w:t>
      </w:r>
      <w:r w:rsidR="00AE2092" w:rsidRPr="00AE2092">
        <w:rPr>
          <w:rFonts w:ascii="Centaur" w:hAnsi="Centaur"/>
          <w:sz w:val="22"/>
          <w:szCs w:val="22"/>
        </w:rPr>
        <w:t>a)</w:t>
      </w:r>
      <w:r w:rsidR="00AE2092" w:rsidRPr="00AE2092">
        <w:rPr>
          <w:rFonts w:ascii="Centaur" w:hAnsi="Centaur"/>
          <w:sz w:val="22"/>
          <w:szCs w:val="22"/>
        </w:rPr>
        <w:tab/>
        <w:t>possedere un’adeguata capacità economico-finanziaria, risultante dai bilanci o rendiconti regolarmente approvati relativi all’ultimo triennio disponibile, espressa da un volume economico complessivo medio annuo non inferiore ad € 1.400.000,00</w:t>
      </w:r>
      <w:r w:rsidRPr="00B728BA">
        <w:rPr>
          <w:rFonts w:ascii="Centaur" w:hAnsi="Centaur"/>
          <w:sz w:val="22"/>
          <w:szCs w:val="22"/>
        </w:rPr>
        <w:t xml:space="preserve">; </w:t>
      </w:r>
    </w:p>
    <w:p w14:paraId="14283B44" w14:textId="1026BAE7" w:rsidR="00B728BA" w:rsidRPr="00B728BA" w:rsidRDefault="00B728BA" w:rsidP="00B728BA">
      <w:pPr>
        <w:pStyle w:val="Corpotesto"/>
        <w:numPr>
          <w:ilvl w:val="0"/>
          <w:numId w:val="22"/>
        </w:numPr>
        <w:suppressAutoHyphens w:val="0"/>
        <w:autoSpaceDE w:val="0"/>
        <w:autoSpaceDN w:val="0"/>
        <w:spacing w:line="276" w:lineRule="auto"/>
        <w:ind w:right="-8"/>
        <w:jc w:val="both"/>
        <w:rPr>
          <w:rFonts w:ascii="Centaur" w:hAnsi="Centaur"/>
          <w:color w:val="000000"/>
          <w:sz w:val="22"/>
          <w:szCs w:val="22"/>
        </w:rPr>
      </w:pPr>
      <w:r>
        <w:rPr>
          <w:rFonts w:ascii="Centaur" w:hAnsi="Centaur"/>
          <w:sz w:val="22"/>
          <w:szCs w:val="22"/>
        </w:rPr>
        <w:t xml:space="preserve">di </w:t>
      </w:r>
      <w:r w:rsidR="00AE2092" w:rsidRPr="00AE2092">
        <w:rPr>
          <w:rFonts w:ascii="Centaur" w:hAnsi="Centaur"/>
          <w:sz w:val="22"/>
          <w:szCs w:val="22"/>
        </w:rPr>
        <w:t xml:space="preserve">aver maturato una specifica esperienza nell’ultimo triennio disponibile nello svolgimento di servizi analoghi </w:t>
      </w:r>
      <w:r w:rsidR="00AE2092" w:rsidRPr="00AE2092">
        <w:rPr>
          <w:rFonts w:ascii="Centaur" w:hAnsi="Centaur"/>
          <w:sz w:val="22"/>
          <w:szCs w:val="22"/>
        </w:rPr>
        <w:lastRenderedPageBreak/>
        <w:t>a quelli oggetto della presente procedura, per un importo medio annuo non inferiore ad € 1.000.000,00</w:t>
      </w:r>
      <w:r w:rsidRPr="00B728BA">
        <w:rPr>
          <w:rFonts w:ascii="Centaur" w:hAnsi="Centaur"/>
          <w:sz w:val="22"/>
          <w:szCs w:val="22"/>
        </w:rPr>
        <w:t xml:space="preserve">; </w:t>
      </w:r>
      <w:bookmarkEnd w:id="5"/>
    </w:p>
    <w:p w14:paraId="66765AD2" w14:textId="3F948ADF" w:rsidR="00B728BA" w:rsidRPr="00B728BA" w:rsidRDefault="00B728BA" w:rsidP="00B728BA">
      <w:pPr>
        <w:pStyle w:val="Corpotesto"/>
        <w:numPr>
          <w:ilvl w:val="0"/>
          <w:numId w:val="22"/>
        </w:numPr>
        <w:suppressAutoHyphens w:val="0"/>
        <w:autoSpaceDE w:val="0"/>
        <w:autoSpaceDN w:val="0"/>
        <w:spacing w:line="276" w:lineRule="auto"/>
        <w:ind w:right="-8"/>
        <w:jc w:val="both"/>
        <w:rPr>
          <w:rFonts w:ascii="Centaur" w:hAnsi="Centaur"/>
          <w:color w:val="000000"/>
          <w:sz w:val="22"/>
          <w:szCs w:val="22"/>
        </w:rPr>
      </w:pPr>
      <w:r>
        <w:rPr>
          <w:rFonts w:ascii="Centaur" w:hAnsi="Centaur"/>
          <w:sz w:val="22"/>
          <w:szCs w:val="22"/>
        </w:rPr>
        <w:t xml:space="preserve">di </w:t>
      </w:r>
      <w:r w:rsidRPr="00B728BA">
        <w:rPr>
          <w:rFonts w:ascii="Centaur" w:hAnsi="Centaur"/>
          <w:sz w:val="22"/>
          <w:szCs w:val="22"/>
        </w:rPr>
        <w:t xml:space="preserve">possedere </w:t>
      </w:r>
      <w:r>
        <w:rPr>
          <w:rFonts w:ascii="Centaur" w:hAnsi="Centaur"/>
          <w:sz w:val="22"/>
          <w:szCs w:val="22"/>
        </w:rPr>
        <w:t xml:space="preserve">adeguata </w:t>
      </w:r>
      <w:r w:rsidRPr="00B728BA">
        <w:rPr>
          <w:rFonts w:ascii="Centaur" w:hAnsi="Centaur"/>
          <w:sz w:val="22"/>
          <w:szCs w:val="22"/>
        </w:rPr>
        <w:t xml:space="preserve">affidabilità finanziaria ed economica </w:t>
      </w:r>
      <w:r>
        <w:rPr>
          <w:rFonts w:ascii="Centaur" w:hAnsi="Centaur"/>
          <w:sz w:val="22"/>
          <w:szCs w:val="22"/>
        </w:rPr>
        <w:t xml:space="preserve">(Come da allegato____ consapevole che </w:t>
      </w:r>
      <w:r w:rsidRPr="00B728BA">
        <w:rPr>
          <w:rFonts w:ascii="Centaur" w:hAnsi="Centaur"/>
          <w:sz w:val="22"/>
          <w:szCs w:val="22"/>
        </w:rPr>
        <w:t>per il presente requisito non è ammessa dichiarazione sostitutiva di certificazione);</w:t>
      </w:r>
    </w:p>
    <w:p w14:paraId="2FF54016" w14:textId="77777777" w:rsidR="00B728BA" w:rsidRDefault="00B728BA" w:rsidP="00B728BA">
      <w:pPr>
        <w:spacing w:after="120"/>
        <w:rPr>
          <w:rFonts w:ascii="Centaur" w:hAnsi="Centaur"/>
          <w:b/>
          <w:bCs/>
          <w:sz w:val="22"/>
          <w:szCs w:val="22"/>
        </w:rPr>
      </w:pPr>
    </w:p>
    <w:p w14:paraId="2CBBDE88" w14:textId="285A6C30" w:rsidR="00B728BA" w:rsidRPr="00B728BA" w:rsidRDefault="00B728BA" w:rsidP="00B728BA">
      <w:pPr>
        <w:spacing w:after="120"/>
        <w:jc w:val="center"/>
        <w:rPr>
          <w:rFonts w:ascii="Centaur" w:hAnsi="Centaur"/>
          <w:b/>
          <w:bCs/>
          <w:sz w:val="22"/>
          <w:szCs w:val="22"/>
        </w:rPr>
      </w:pPr>
      <w:r w:rsidRPr="00B728BA">
        <w:rPr>
          <w:rFonts w:ascii="Centaur" w:hAnsi="Centaur"/>
          <w:b/>
          <w:bCs/>
          <w:sz w:val="22"/>
          <w:szCs w:val="22"/>
        </w:rPr>
        <w:t>DICHIARA, altresì</w:t>
      </w:r>
    </w:p>
    <w:p w14:paraId="7E8B90FD" w14:textId="77777777" w:rsidR="00FE624E" w:rsidRDefault="00FE624E">
      <w:pPr>
        <w:pStyle w:val="Paragrafoelenco"/>
        <w:spacing w:after="120"/>
        <w:jc w:val="both"/>
        <w:rPr>
          <w:rFonts w:ascii="Centaur" w:hAnsi="Centaur"/>
          <w:sz w:val="22"/>
          <w:szCs w:val="22"/>
          <w:highlight w:val="yellow"/>
        </w:rPr>
      </w:pPr>
    </w:p>
    <w:p w14:paraId="72E0F17F" w14:textId="36AFF718" w:rsidR="00B728BA" w:rsidRPr="00B728BA" w:rsidRDefault="00B728BA" w:rsidP="00B728BA">
      <w:pPr>
        <w:pStyle w:val="Paragrafoelenco"/>
        <w:numPr>
          <w:ilvl w:val="0"/>
          <w:numId w:val="23"/>
        </w:numPr>
        <w:spacing w:before="120" w:line="276" w:lineRule="auto"/>
        <w:jc w:val="both"/>
        <w:rPr>
          <w:rFonts w:ascii="Centaur" w:hAnsi="Centaur"/>
          <w:sz w:val="22"/>
          <w:szCs w:val="22"/>
        </w:rPr>
      </w:pPr>
      <w:r>
        <w:rPr>
          <w:rFonts w:ascii="Centaur" w:hAnsi="Centaur"/>
          <w:sz w:val="22"/>
          <w:szCs w:val="22"/>
        </w:rPr>
        <w:t xml:space="preserve">di </w:t>
      </w:r>
      <w:r w:rsidRPr="00B728BA">
        <w:rPr>
          <w:rFonts w:ascii="Centaur" w:hAnsi="Centaur"/>
          <w:sz w:val="22"/>
          <w:szCs w:val="22"/>
        </w:rPr>
        <w:t>essere edott</w:t>
      </w:r>
      <w:r>
        <w:rPr>
          <w:rFonts w:ascii="Centaur" w:hAnsi="Centaur"/>
          <w:sz w:val="22"/>
          <w:szCs w:val="22"/>
        </w:rPr>
        <w:t>o</w:t>
      </w:r>
      <w:r w:rsidRPr="00B728BA">
        <w:rPr>
          <w:rFonts w:ascii="Centaur" w:hAnsi="Centaur"/>
          <w:sz w:val="22"/>
          <w:szCs w:val="22"/>
        </w:rPr>
        <w:t xml:space="preserve"> degli obblighi derivanti dal Codice di comportamento del Comune di Geraci Siculo reperibile sul sito internet dell’Ente </w:t>
      </w:r>
      <w:hyperlink r:id="rId9" w:history="1">
        <w:r w:rsidRPr="00B728BA">
          <w:rPr>
            <w:rStyle w:val="Collegamentoipertestuale"/>
            <w:rFonts w:ascii="Centaur" w:eastAsia="OpenSymbol" w:hAnsi="Centaur"/>
            <w:sz w:val="22"/>
            <w:szCs w:val="22"/>
          </w:rPr>
          <w:t>https://servizionline.hspromilaprod.hypersicapp.net/cmsgeracisiculo/portale/trasparenza/trasparenzaamministrativadettaglio.aspx?R=1&amp;CP=8&amp;CDOC=118</w:t>
        </w:r>
      </w:hyperlink>
      <w:r w:rsidRPr="00B728BA">
        <w:rPr>
          <w:rFonts w:ascii="Centaur" w:hAnsi="Centaur"/>
          <w:sz w:val="22"/>
          <w:szCs w:val="22"/>
        </w:rPr>
        <w:t xml:space="preserve"> e di impegnarsi, in caso di stipula della convenzione, ad osservare e a far rispettare ai propri dipendenti e/o collaboratori a qualsiasi titolo le disposizioni contenute nel suddetto codice; </w:t>
      </w:r>
    </w:p>
    <w:p w14:paraId="3A9D817C" w14:textId="48B7DBD7" w:rsidR="00B728BA" w:rsidRPr="00B728BA" w:rsidRDefault="00B728BA" w:rsidP="00B728BA">
      <w:pPr>
        <w:pStyle w:val="Paragrafoelenco"/>
        <w:numPr>
          <w:ilvl w:val="0"/>
          <w:numId w:val="23"/>
        </w:numPr>
        <w:spacing w:before="120" w:line="276" w:lineRule="auto"/>
        <w:jc w:val="both"/>
        <w:rPr>
          <w:rFonts w:ascii="Centaur" w:hAnsi="Centaur"/>
          <w:sz w:val="22"/>
          <w:szCs w:val="22"/>
        </w:rPr>
      </w:pPr>
      <w:r>
        <w:rPr>
          <w:rFonts w:ascii="Centaur" w:hAnsi="Centaur"/>
          <w:sz w:val="22"/>
          <w:szCs w:val="22"/>
        </w:rPr>
        <w:t xml:space="preserve">di </w:t>
      </w:r>
      <w:r w:rsidRPr="00B728BA">
        <w:rPr>
          <w:rFonts w:ascii="Centaur" w:hAnsi="Centaur"/>
          <w:sz w:val="22"/>
          <w:szCs w:val="22"/>
        </w:rPr>
        <w:t xml:space="preserve">manlevare l’Amministrazione procedente da eventuali responsabilità correlate alla partecipazione ai tavoli di co-progettazione, anche in relazione al materiale ed alla documentazione eventualmente prodotta in quella sede; </w:t>
      </w:r>
    </w:p>
    <w:p w14:paraId="477D3EB3" w14:textId="33934945" w:rsidR="00B728BA" w:rsidRPr="00B728BA" w:rsidRDefault="00B728BA" w:rsidP="00B728BA">
      <w:pPr>
        <w:pStyle w:val="Paragrafoelenco"/>
        <w:numPr>
          <w:ilvl w:val="0"/>
          <w:numId w:val="23"/>
        </w:numPr>
        <w:spacing w:before="120" w:line="276" w:lineRule="auto"/>
        <w:jc w:val="both"/>
        <w:rPr>
          <w:rFonts w:ascii="Centaur" w:hAnsi="Centaur"/>
          <w:sz w:val="22"/>
          <w:szCs w:val="22"/>
        </w:rPr>
      </w:pPr>
      <w:r>
        <w:rPr>
          <w:rFonts w:ascii="Centaur" w:hAnsi="Centaur"/>
          <w:sz w:val="22"/>
          <w:szCs w:val="22"/>
        </w:rPr>
        <w:t xml:space="preserve">di </w:t>
      </w:r>
      <w:r w:rsidRPr="00B728BA">
        <w:rPr>
          <w:rFonts w:ascii="Centaur" w:hAnsi="Centaur"/>
          <w:sz w:val="22"/>
          <w:szCs w:val="22"/>
        </w:rPr>
        <w:t>accettare che il progetto elaborato congiuntamente all’Amministrazione procedente diventerà di proprietà di quest’ultima, fermo restando la possibilità per l’Ente Partner di citare il predetto progetto all’esterno sulla base di idonea regolamentazione della comunicazione, che sarà condivisa con l’Amministrazione procedente;</w:t>
      </w:r>
    </w:p>
    <w:p w14:paraId="2ADB2BE6" w14:textId="17D5536A" w:rsidR="00B728BA" w:rsidRPr="00B728BA" w:rsidRDefault="00AE2092" w:rsidP="00B728BA">
      <w:pPr>
        <w:pStyle w:val="Paragrafoelenco"/>
        <w:numPr>
          <w:ilvl w:val="0"/>
          <w:numId w:val="23"/>
        </w:numPr>
        <w:spacing w:line="276" w:lineRule="auto"/>
        <w:jc w:val="both"/>
        <w:rPr>
          <w:rFonts w:ascii="Centaur" w:hAnsi="Centaur"/>
          <w:color w:val="000000"/>
          <w:sz w:val="22"/>
          <w:szCs w:val="22"/>
        </w:rPr>
      </w:pPr>
      <w:r>
        <w:rPr>
          <w:rFonts w:ascii="Centaur" w:hAnsi="Centaur"/>
          <w:color w:val="000000"/>
          <w:sz w:val="22"/>
          <w:szCs w:val="22"/>
        </w:rPr>
        <w:t xml:space="preserve">di </w:t>
      </w:r>
      <w:r w:rsidRPr="00AE2092">
        <w:rPr>
          <w:rFonts w:ascii="Centaur" w:hAnsi="Centaur"/>
          <w:color w:val="000000"/>
          <w:sz w:val="22"/>
          <w:szCs w:val="22"/>
        </w:rPr>
        <w:t>impegnarsi ad utilizzare un conto corrente dedicato ai trasferimenti relativi al finanziamento SAI e ad assicurare una contabilità idonea a garantire la piena tracciabilità delle entrate e delle spese riferite al progetto, secondo quanto previsto dalla normativa e dalla manualistica SAI vigente, di cui alla legge 13 agosto 2010, n. 136, a pena di nullità della Convenzione</w:t>
      </w:r>
      <w:r w:rsidR="00B728BA" w:rsidRPr="00B728BA">
        <w:rPr>
          <w:rFonts w:ascii="Centaur" w:hAnsi="Centaur"/>
          <w:color w:val="000000"/>
          <w:sz w:val="22"/>
          <w:szCs w:val="22"/>
        </w:rPr>
        <w:t>;</w:t>
      </w:r>
    </w:p>
    <w:p w14:paraId="352FEC59" w14:textId="61FDE5D3" w:rsidR="00B728BA" w:rsidRPr="00B728BA" w:rsidRDefault="00B728BA" w:rsidP="00B728BA">
      <w:pPr>
        <w:pStyle w:val="Paragrafoelenco"/>
        <w:numPr>
          <w:ilvl w:val="0"/>
          <w:numId w:val="23"/>
        </w:numPr>
        <w:spacing w:line="276" w:lineRule="auto"/>
        <w:contextualSpacing w:val="0"/>
        <w:jc w:val="both"/>
        <w:rPr>
          <w:rFonts w:ascii="Centaur" w:hAnsi="Centaur"/>
          <w:sz w:val="22"/>
          <w:szCs w:val="22"/>
        </w:rPr>
      </w:pPr>
      <w:r>
        <w:rPr>
          <w:rFonts w:ascii="Centaur" w:hAnsi="Centaur"/>
          <w:color w:val="000000"/>
          <w:sz w:val="22"/>
          <w:szCs w:val="22"/>
        </w:rPr>
        <w:t xml:space="preserve">di </w:t>
      </w:r>
      <w:r w:rsidRPr="00B728BA">
        <w:rPr>
          <w:rFonts w:ascii="Centaur" w:hAnsi="Centaur"/>
          <w:color w:val="000000"/>
          <w:sz w:val="22"/>
          <w:szCs w:val="22"/>
        </w:rPr>
        <w:t>impegnarsi ad assicurare la piena disponibilità, al momento dell’avvio delle attività, delle strutture di accoglienza da dedicare ai 90 posti previsti dal progetto, in ciascun dei Comuni secondo la distribuzione prevista dall’articolo 1 dell’Accordo di rete sottoscritto dai Comuni partecipanti, nel rispetto di quanto definito dal DM 18/11/2019 e dalle Linee Guida allegate, dai Manuali e dalle disposizioni SAI e s.m.i.;</w:t>
      </w:r>
    </w:p>
    <w:p w14:paraId="0A8AEB5A" w14:textId="6BFCFF2F" w:rsidR="00B728BA" w:rsidRPr="00B728BA" w:rsidRDefault="00B728BA" w:rsidP="00B728BA">
      <w:pPr>
        <w:pStyle w:val="Paragrafoelenco"/>
        <w:numPr>
          <w:ilvl w:val="0"/>
          <w:numId w:val="23"/>
        </w:numPr>
        <w:spacing w:line="276" w:lineRule="auto"/>
        <w:contextualSpacing w:val="0"/>
        <w:jc w:val="both"/>
        <w:rPr>
          <w:rFonts w:ascii="Centaur" w:hAnsi="Centaur"/>
          <w:sz w:val="22"/>
          <w:szCs w:val="22"/>
        </w:rPr>
      </w:pPr>
      <w:r>
        <w:rPr>
          <w:rFonts w:ascii="Centaur" w:hAnsi="Centaur"/>
          <w:sz w:val="22"/>
          <w:szCs w:val="22"/>
        </w:rPr>
        <w:t xml:space="preserve">di </w:t>
      </w:r>
      <w:r w:rsidRPr="00B728BA">
        <w:rPr>
          <w:rFonts w:ascii="Centaur" w:hAnsi="Centaur"/>
          <w:sz w:val="22"/>
          <w:szCs w:val="22"/>
        </w:rPr>
        <w:t>impegnarsi ad assicurare la disponibilità, al momento dell'avvio delle attività, di almeno una sede operativa a Geraci Siculo, idonea, funzionale, adeguatezza, e accessibilità da parte dei beneficiari, anche all'interno di sedi dove vengono svolte attività analoghe o complementari;</w:t>
      </w:r>
    </w:p>
    <w:p w14:paraId="0E738715" w14:textId="6DEDCA8B" w:rsidR="00B728BA" w:rsidRDefault="00B728BA" w:rsidP="00B728BA">
      <w:pPr>
        <w:pStyle w:val="Paragrafoelenco"/>
        <w:numPr>
          <w:ilvl w:val="0"/>
          <w:numId w:val="23"/>
        </w:numPr>
        <w:spacing w:line="276" w:lineRule="auto"/>
        <w:contextualSpacing w:val="0"/>
        <w:jc w:val="both"/>
        <w:rPr>
          <w:rFonts w:ascii="Centaur" w:hAnsi="Centaur"/>
          <w:sz w:val="22"/>
          <w:szCs w:val="22"/>
        </w:rPr>
      </w:pPr>
      <w:r>
        <w:rPr>
          <w:rFonts w:ascii="Centaur" w:hAnsi="Centaur"/>
          <w:sz w:val="22"/>
          <w:szCs w:val="22"/>
        </w:rPr>
        <w:t xml:space="preserve">di </w:t>
      </w:r>
      <w:r w:rsidRPr="00B728BA">
        <w:rPr>
          <w:rFonts w:ascii="Centaur" w:hAnsi="Centaur"/>
          <w:sz w:val="22"/>
          <w:szCs w:val="22"/>
        </w:rPr>
        <w:t>accettare senza riserva alcuna tutte le condizioni e prescrizioni previste nell’Avviso Pubblico, nonché tutto quanto previsto nel progetto da attuare;</w:t>
      </w:r>
    </w:p>
    <w:p w14:paraId="56803550" w14:textId="11DD24DA" w:rsidR="00AE2092" w:rsidRDefault="00AE2092" w:rsidP="00B728BA">
      <w:pPr>
        <w:pStyle w:val="Paragrafoelenco"/>
        <w:numPr>
          <w:ilvl w:val="0"/>
          <w:numId w:val="23"/>
        </w:numPr>
        <w:spacing w:line="276" w:lineRule="auto"/>
        <w:contextualSpacing w:val="0"/>
        <w:jc w:val="both"/>
        <w:rPr>
          <w:rFonts w:ascii="Centaur" w:hAnsi="Centaur"/>
          <w:sz w:val="22"/>
          <w:szCs w:val="22"/>
        </w:rPr>
      </w:pPr>
      <w:r>
        <w:rPr>
          <w:rFonts w:ascii="Centaur" w:hAnsi="Centaur"/>
          <w:sz w:val="22"/>
          <w:szCs w:val="22"/>
        </w:rPr>
        <w:t xml:space="preserve">di </w:t>
      </w:r>
      <w:r w:rsidRPr="00AE2092">
        <w:rPr>
          <w:rFonts w:ascii="Centaur" w:hAnsi="Centaur"/>
          <w:sz w:val="22"/>
          <w:szCs w:val="22"/>
        </w:rPr>
        <w:t>accettare che l'importo progettuale sarà suscettibile di eventuale successiva ridefinizione sulla base della somma effettiva finanziata dal Ministero in caso di importo assegnato diverso da quello proposto</w:t>
      </w:r>
      <w:r>
        <w:rPr>
          <w:rFonts w:ascii="Centaur" w:hAnsi="Centaur"/>
          <w:sz w:val="22"/>
          <w:szCs w:val="22"/>
        </w:rPr>
        <w:t>;</w:t>
      </w:r>
    </w:p>
    <w:p w14:paraId="6BDB8626" w14:textId="596BAC21" w:rsidR="00AE2092" w:rsidRDefault="00AE2092" w:rsidP="00B728BA">
      <w:pPr>
        <w:pStyle w:val="Paragrafoelenco"/>
        <w:numPr>
          <w:ilvl w:val="0"/>
          <w:numId w:val="23"/>
        </w:numPr>
        <w:spacing w:line="276" w:lineRule="auto"/>
        <w:contextualSpacing w:val="0"/>
        <w:jc w:val="both"/>
        <w:rPr>
          <w:rFonts w:ascii="Centaur" w:hAnsi="Centaur"/>
          <w:sz w:val="22"/>
          <w:szCs w:val="22"/>
        </w:rPr>
      </w:pPr>
      <w:r>
        <w:rPr>
          <w:rFonts w:ascii="Centaur" w:hAnsi="Centaur"/>
          <w:sz w:val="22"/>
          <w:szCs w:val="22"/>
        </w:rPr>
        <w:t xml:space="preserve">di </w:t>
      </w:r>
      <w:r w:rsidRPr="00AE2092">
        <w:rPr>
          <w:rFonts w:ascii="Centaur" w:hAnsi="Centaur"/>
          <w:sz w:val="22"/>
          <w:szCs w:val="22"/>
        </w:rPr>
        <w:t>accettare, quale specifica condizione finanziaria stabilita dal Comune nell’ambito del presente procedimento, che il finanziamento ministeriale verrà erogato al soggetto partner esclusivamente a seguito di trasferimento da parte del Ministero dell’Interno e che, il Comune di Geraci Siculo unitamente a ciascuno dei comuni aderenti, non anticiperà le risorse per i pagamenti dovuti</w:t>
      </w:r>
      <w:r>
        <w:rPr>
          <w:rFonts w:ascii="Centaur" w:hAnsi="Centaur"/>
          <w:sz w:val="22"/>
          <w:szCs w:val="22"/>
        </w:rPr>
        <w:t>;</w:t>
      </w:r>
    </w:p>
    <w:p w14:paraId="12B75E62" w14:textId="394163B5" w:rsidR="00AE2092" w:rsidRPr="00B728BA" w:rsidRDefault="00AE2092" w:rsidP="00B728BA">
      <w:pPr>
        <w:pStyle w:val="Paragrafoelenco"/>
        <w:numPr>
          <w:ilvl w:val="0"/>
          <w:numId w:val="23"/>
        </w:numPr>
        <w:spacing w:line="276" w:lineRule="auto"/>
        <w:contextualSpacing w:val="0"/>
        <w:jc w:val="both"/>
        <w:rPr>
          <w:rFonts w:ascii="Centaur" w:hAnsi="Centaur"/>
          <w:sz w:val="22"/>
          <w:szCs w:val="22"/>
        </w:rPr>
      </w:pPr>
      <w:r>
        <w:rPr>
          <w:rFonts w:ascii="Centaur" w:hAnsi="Centaur"/>
          <w:sz w:val="22"/>
          <w:szCs w:val="22"/>
        </w:rPr>
        <w:t xml:space="preserve">di </w:t>
      </w:r>
      <w:r w:rsidRPr="00AE2092">
        <w:rPr>
          <w:rFonts w:ascii="Centaur" w:hAnsi="Centaur"/>
          <w:sz w:val="22"/>
          <w:szCs w:val="22"/>
        </w:rPr>
        <w:t>accettare che nessun corrispettivo o rimborso sarà dovuto dal Comune di Geraci Siculo, quale Ente proponente e Titolare del progetto, in favore degli E.T.S. partecipanti alla procedura</w:t>
      </w:r>
      <w:r>
        <w:rPr>
          <w:rFonts w:ascii="Centaur" w:hAnsi="Centaur"/>
          <w:sz w:val="22"/>
          <w:szCs w:val="22"/>
        </w:rPr>
        <w:t>;</w:t>
      </w:r>
    </w:p>
    <w:p w14:paraId="0DF8D2FF" w14:textId="26C1C9D0" w:rsidR="00B728BA" w:rsidRPr="00B728BA" w:rsidRDefault="00E940C2" w:rsidP="00B728BA">
      <w:pPr>
        <w:pStyle w:val="Paragrafoelenco"/>
        <w:numPr>
          <w:ilvl w:val="0"/>
          <w:numId w:val="23"/>
        </w:numPr>
        <w:spacing w:line="276" w:lineRule="auto"/>
        <w:contextualSpacing w:val="0"/>
        <w:jc w:val="both"/>
        <w:rPr>
          <w:rFonts w:ascii="Centaur" w:hAnsi="Centaur"/>
          <w:sz w:val="22"/>
          <w:szCs w:val="22"/>
        </w:rPr>
      </w:pPr>
      <w:r>
        <w:rPr>
          <w:rFonts w:ascii="Centaur" w:hAnsi="Centaur"/>
          <w:sz w:val="22"/>
          <w:szCs w:val="22"/>
        </w:rPr>
        <w:t xml:space="preserve">di </w:t>
      </w:r>
      <w:r w:rsidR="00B728BA" w:rsidRPr="00B728BA">
        <w:rPr>
          <w:rFonts w:ascii="Centaur" w:hAnsi="Centaur"/>
          <w:sz w:val="22"/>
          <w:szCs w:val="22"/>
        </w:rPr>
        <w:t>aver preso attenta visione delle clausole dell’Avviso Pubblico e di accettare integralmente tutte le condizioni ivi riportate, oltre che a tutto quanto previsto dalla normativa vigente in materia di accoglienza dei rifugiati e richiedenti asilo, nonché dei Manuali ministeriali e s.m.i.;</w:t>
      </w:r>
    </w:p>
    <w:p w14:paraId="1DC3310B" w14:textId="37A2F624" w:rsidR="00B728BA" w:rsidRPr="00B728BA" w:rsidRDefault="00E940C2" w:rsidP="00B728BA">
      <w:pPr>
        <w:pStyle w:val="Paragrafoelenco"/>
        <w:numPr>
          <w:ilvl w:val="0"/>
          <w:numId w:val="23"/>
        </w:numPr>
        <w:spacing w:line="276" w:lineRule="auto"/>
        <w:contextualSpacing w:val="0"/>
        <w:jc w:val="both"/>
        <w:rPr>
          <w:rFonts w:ascii="Centaur" w:hAnsi="Centaur"/>
          <w:sz w:val="22"/>
          <w:szCs w:val="22"/>
        </w:rPr>
      </w:pPr>
      <w:bookmarkStart w:id="6" w:name="_Hlk229823091"/>
      <w:r>
        <w:rPr>
          <w:rFonts w:ascii="Centaur" w:hAnsi="Centaur"/>
          <w:sz w:val="22"/>
          <w:szCs w:val="22"/>
        </w:rPr>
        <w:t xml:space="preserve">di </w:t>
      </w:r>
      <w:r w:rsidR="00B728BA" w:rsidRPr="00B728BA">
        <w:rPr>
          <w:rFonts w:ascii="Centaur" w:hAnsi="Centaur"/>
          <w:sz w:val="22"/>
          <w:szCs w:val="22"/>
        </w:rPr>
        <w:t>non partecipare alla selezione in più di un raggruppamento o in più di un consorzio ovvero in forma individuale e contemporaneamente in un raggruppamento temporaneo o in un consorzio;</w:t>
      </w:r>
    </w:p>
    <w:bookmarkEnd w:id="6"/>
    <w:p w14:paraId="643D3382" w14:textId="03E44521" w:rsidR="00B728BA" w:rsidRPr="00B728BA" w:rsidRDefault="00E940C2" w:rsidP="00B728BA">
      <w:pPr>
        <w:pStyle w:val="Paragrafoelenco"/>
        <w:numPr>
          <w:ilvl w:val="0"/>
          <w:numId w:val="23"/>
        </w:numPr>
        <w:spacing w:line="276" w:lineRule="auto"/>
        <w:contextualSpacing w:val="0"/>
        <w:jc w:val="both"/>
        <w:rPr>
          <w:rFonts w:ascii="Centaur" w:hAnsi="Centaur"/>
          <w:sz w:val="22"/>
          <w:szCs w:val="22"/>
        </w:rPr>
      </w:pPr>
      <w:r>
        <w:rPr>
          <w:rFonts w:ascii="Centaur" w:hAnsi="Centaur"/>
          <w:sz w:val="22"/>
          <w:szCs w:val="22"/>
        </w:rPr>
        <w:t xml:space="preserve">di </w:t>
      </w:r>
      <w:r w:rsidR="00B728BA" w:rsidRPr="00B728BA">
        <w:rPr>
          <w:rFonts w:ascii="Centaur" w:hAnsi="Centaur"/>
          <w:sz w:val="22"/>
          <w:szCs w:val="22"/>
        </w:rPr>
        <w:t>impegnarsi a comunicare al RUP della presente procedura qualsiasi modificazione relativa all’Ente dal sottoscritto rappresentato o ai soggetti del raggruppamento costituendo o costituito;</w:t>
      </w:r>
    </w:p>
    <w:p w14:paraId="6148E535" w14:textId="35BFC587" w:rsidR="00B728BA" w:rsidRDefault="00E940C2" w:rsidP="00B728BA">
      <w:pPr>
        <w:pStyle w:val="Paragrafoelenco"/>
        <w:numPr>
          <w:ilvl w:val="0"/>
          <w:numId w:val="23"/>
        </w:numPr>
        <w:spacing w:after="120"/>
        <w:jc w:val="both"/>
        <w:rPr>
          <w:rFonts w:ascii="Centaur" w:hAnsi="Centaur"/>
          <w:sz w:val="22"/>
          <w:szCs w:val="22"/>
        </w:rPr>
      </w:pPr>
      <w:r>
        <w:rPr>
          <w:rFonts w:ascii="Centaur" w:hAnsi="Centaur"/>
          <w:sz w:val="22"/>
          <w:szCs w:val="22"/>
        </w:rPr>
        <w:t xml:space="preserve">di </w:t>
      </w:r>
      <w:r w:rsidR="00B728BA" w:rsidRPr="00B728BA">
        <w:rPr>
          <w:rFonts w:ascii="Centaur" w:hAnsi="Centaur"/>
          <w:sz w:val="22"/>
          <w:szCs w:val="22"/>
        </w:rPr>
        <w:t>impegnarsi a garantire la riservatezza in ordine alle informazioni, alla documentazione e a quant’altro venga a conoscenza nel corso del procedimento</w:t>
      </w:r>
      <w:r w:rsidR="00AC7A87">
        <w:rPr>
          <w:rFonts w:ascii="Centaur" w:hAnsi="Centaur"/>
          <w:sz w:val="22"/>
          <w:szCs w:val="22"/>
        </w:rPr>
        <w:t>;</w:t>
      </w:r>
    </w:p>
    <w:p w14:paraId="0367E885" w14:textId="44DC9F73" w:rsidR="00070AF3" w:rsidRDefault="00070AF3" w:rsidP="00B728BA">
      <w:pPr>
        <w:pStyle w:val="Paragrafoelenco"/>
        <w:numPr>
          <w:ilvl w:val="0"/>
          <w:numId w:val="23"/>
        </w:numPr>
        <w:spacing w:after="120"/>
        <w:jc w:val="both"/>
        <w:rPr>
          <w:rFonts w:ascii="Centaur" w:hAnsi="Centaur"/>
          <w:sz w:val="22"/>
          <w:szCs w:val="22"/>
        </w:rPr>
      </w:pPr>
      <w:r>
        <w:rPr>
          <w:rFonts w:ascii="Centaur" w:hAnsi="Centaur"/>
          <w:sz w:val="22"/>
          <w:szCs w:val="22"/>
        </w:rPr>
        <w:lastRenderedPageBreak/>
        <w:t xml:space="preserve">di essere edotto </w:t>
      </w:r>
      <w:r w:rsidRPr="00070AF3">
        <w:rPr>
          <w:rFonts w:ascii="Centaur" w:hAnsi="Centaur"/>
          <w:sz w:val="22"/>
          <w:szCs w:val="22"/>
        </w:rPr>
        <w:t xml:space="preserve">che </w:t>
      </w:r>
      <w:r w:rsidR="00F627AB" w:rsidRPr="00F627AB">
        <w:rPr>
          <w:rFonts w:ascii="Centaur" w:hAnsi="Centaur"/>
          <w:sz w:val="22"/>
          <w:szCs w:val="22"/>
        </w:rPr>
        <w:t>i</w:t>
      </w:r>
      <w:r w:rsidR="00F627AB">
        <w:rPr>
          <w:rFonts w:ascii="Centaur" w:hAnsi="Centaur"/>
          <w:sz w:val="22"/>
          <w:szCs w:val="22"/>
        </w:rPr>
        <w:t xml:space="preserve"> dati </w:t>
      </w:r>
      <w:r w:rsidR="00F627AB" w:rsidRPr="00F627AB">
        <w:rPr>
          <w:rFonts w:ascii="Centaur" w:hAnsi="Centaur"/>
          <w:sz w:val="22"/>
          <w:szCs w:val="22"/>
        </w:rPr>
        <w:t xml:space="preserve">personali forniti in sede di partecipazione al presente Avviso </w:t>
      </w:r>
      <w:r w:rsidR="00F627AB">
        <w:rPr>
          <w:rFonts w:ascii="Centaur" w:hAnsi="Centaur"/>
          <w:sz w:val="22"/>
          <w:szCs w:val="22"/>
        </w:rPr>
        <w:t>verranno trattati</w:t>
      </w:r>
      <w:r w:rsidR="00F627AB" w:rsidRPr="00F627AB">
        <w:rPr>
          <w:rFonts w:ascii="Centaur" w:hAnsi="Centaur"/>
          <w:sz w:val="22"/>
          <w:szCs w:val="22"/>
        </w:rPr>
        <w:t xml:space="preserve"> in esecuzione dei compiti di interesse pubblico</w:t>
      </w:r>
      <w:r w:rsidR="00F627AB">
        <w:rPr>
          <w:rFonts w:ascii="Centaur" w:hAnsi="Centaur"/>
          <w:sz w:val="22"/>
          <w:szCs w:val="22"/>
        </w:rPr>
        <w:t xml:space="preserve"> del Comune di Geraci Siculo</w:t>
      </w:r>
      <w:r w:rsidR="00F627AB" w:rsidRPr="00F627AB">
        <w:rPr>
          <w:rFonts w:ascii="Centaur" w:hAnsi="Centaur"/>
          <w:sz w:val="22"/>
          <w:szCs w:val="22"/>
        </w:rPr>
        <w:t>, ivi incluse le finalità di archiviazione, di ricerca storica e di analisi per scopi statistici</w:t>
      </w:r>
      <w:r w:rsidR="00F627AB">
        <w:rPr>
          <w:rFonts w:ascii="Centaur" w:hAnsi="Centaur"/>
          <w:sz w:val="22"/>
          <w:szCs w:val="22"/>
        </w:rPr>
        <w:t xml:space="preserve">, </w:t>
      </w:r>
      <w:r w:rsidRPr="00070AF3">
        <w:rPr>
          <w:rFonts w:ascii="Centaur" w:hAnsi="Centaur"/>
          <w:sz w:val="22"/>
          <w:szCs w:val="22"/>
        </w:rPr>
        <w:t>nel rispetto d</w:t>
      </w:r>
      <w:r w:rsidR="00FC581F">
        <w:rPr>
          <w:rFonts w:ascii="Centaur" w:hAnsi="Centaur"/>
          <w:sz w:val="22"/>
          <w:szCs w:val="22"/>
        </w:rPr>
        <w:t xml:space="preserve">elle disposizioni di cui al </w:t>
      </w:r>
      <w:r w:rsidR="00FC581F" w:rsidRPr="00FC581F">
        <w:rPr>
          <w:rFonts w:ascii="Centaur" w:hAnsi="Centaur"/>
          <w:sz w:val="22"/>
          <w:szCs w:val="22"/>
        </w:rPr>
        <w:t>Regolamento (UE) 2016/679</w:t>
      </w:r>
      <w:r w:rsidR="00267862">
        <w:rPr>
          <w:rFonts w:ascii="Centaur" w:hAnsi="Centaur"/>
          <w:sz w:val="22"/>
          <w:szCs w:val="22"/>
        </w:rPr>
        <w:t>.</w:t>
      </w:r>
    </w:p>
    <w:bookmarkEnd w:id="2"/>
    <w:p w14:paraId="20EDB911" w14:textId="229E1817" w:rsidR="000C446C" w:rsidRDefault="003012A7">
      <w:pPr>
        <w:spacing w:after="120" w:line="360" w:lineRule="auto"/>
        <w:jc w:val="center"/>
        <w:rPr>
          <w:rFonts w:ascii="Centaur" w:hAnsi="Centaur"/>
          <w:sz w:val="22"/>
          <w:szCs w:val="22"/>
        </w:rPr>
      </w:pPr>
      <w:r>
        <w:rPr>
          <w:rFonts w:ascii="Centaur" w:hAnsi="Centaur"/>
          <w:b/>
          <w:bCs/>
          <w:sz w:val="22"/>
          <w:szCs w:val="22"/>
        </w:rPr>
        <w:t xml:space="preserve">DICHIARA, </w:t>
      </w:r>
      <w:r w:rsidR="00473437">
        <w:rPr>
          <w:rFonts w:ascii="Centaur" w:hAnsi="Centaur"/>
          <w:b/>
          <w:bCs/>
          <w:sz w:val="22"/>
          <w:szCs w:val="22"/>
        </w:rPr>
        <w:t>infine</w:t>
      </w:r>
      <w:r>
        <w:rPr>
          <w:rFonts w:ascii="Centaur" w:hAnsi="Centaur"/>
          <w:b/>
          <w:bCs/>
          <w:sz w:val="22"/>
          <w:szCs w:val="22"/>
        </w:rPr>
        <w:t>,</w:t>
      </w:r>
    </w:p>
    <w:p w14:paraId="5AE18702" w14:textId="77777777" w:rsidR="000C446C" w:rsidRDefault="003012A7">
      <w:pPr>
        <w:spacing w:afterAutospacing="1" w:line="360" w:lineRule="auto"/>
        <w:rPr>
          <w:rFonts w:ascii="Centaur" w:hAnsi="Centaur"/>
          <w:sz w:val="22"/>
          <w:szCs w:val="22"/>
        </w:rPr>
      </w:pPr>
      <w:r>
        <w:rPr>
          <w:rFonts w:ascii="Centaur" w:hAnsi="Centaur"/>
          <w:sz w:val="22"/>
          <w:szCs w:val="22"/>
        </w:rPr>
        <w:t>che l’indirizzo PEC autorizzato per l’invio delle comunicazioni è il seguente:</w:t>
      </w:r>
    </w:p>
    <w:p w14:paraId="19053CA8" w14:textId="77777777" w:rsidR="000C446C" w:rsidRDefault="003012A7">
      <w:pPr>
        <w:spacing w:after="120" w:line="360" w:lineRule="auto"/>
        <w:rPr>
          <w:rFonts w:ascii="Centaur" w:hAnsi="Centaur"/>
          <w:sz w:val="22"/>
          <w:szCs w:val="22"/>
        </w:rPr>
      </w:pPr>
      <w:r>
        <w:rPr>
          <w:rFonts w:ascii="Centaur" w:hAnsi="Centaur"/>
          <w:sz w:val="22"/>
          <w:szCs w:val="22"/>
        </w:rPr>
        <w:t>________________________________________________________________________________</w:t>
      </w:r>
    </w:p>
    <w:p w14:paraId="78F4C634" w14:textId="77777777" w:rsidR="000C446C" w:rsidRDefault="003012A7">
      <w:pPr>
        <w:spacing w:after="120" w:line="360" w:lineRule="auto"/>
        <w:jc w:val="both"/>
        <w:rPr>
          <w:rFonts w:ascii="Centaur" w:hAnsi="Centaur"/>
          <w:sz w:val="22"/>
          <w:szCs w:val="22"/>
        </w:rPr>
      </w:pPr>
      <w:r>
        <w:rPr>
          <w:rFonts w:ascii="Centaur" w:hAnsi="Centaur"/>
          <w:sz w:val="22"/>
          <w:szCs w:val="22"/>
        </w:rPr>
        <w:t xml:space="preserve">A tal fine si allega la seguente documentazione, </w:t>
      </w:r>
      <w:r>
        <w:rPr>
          <w:rFonts w:ascii="Centaur" w:hAnsi="Centaur"/>
          <w:b/>
          <w:sz w:val="22"/>
          <w:szCs w:val="22"/>
          <w:u w:val="single"/>
        </w:rPr>
        <w:t>pena esclusione dalla presente procedura</w:t>
      </w:r>
      <w:r>
        <w:rPr>
          <w:rFonts w:ascii="Centaur" w:hAnsi="Centaur"/>
          <w:sz w:val="22"/>
          <w:szCs w:val="22"/>
        </w:rPr>
        <w:t>:</w:t>
      </w:r>
    </w:p>
    <w:p w14:paraId="6164BC8A" w14:textId="3533F791" w:rsidR="000C446C" w:rsidRDefault="003012A7">
      <w:pPr>
        <w:pStyle w:val="Default"/>
        <w:numPr>
          <w:ilvl w:val="0"/>
          <w:numId w:val="10"/>
        </w:numPr>
        <w:tabs>
          <w:tab w:val="clear" w:pos="720"/>
          <w:tab w:val="left" w:pos="-740"/>
          <w:tab w:val="left" w:pos="-340"/>
          <w:tab w:val="left" w:pos="-60"/>
        </w:tabs>
        <w:spacing w:after="0"/>
        <w:jc w:val="both"/>
        <w:rPr>
          <w:rFonts w:ascii="Centaur" w:hAnsi="Centaur"/>
          <w:b/>
          <w:bCs/>
          <w:sz w:val="22"/>
        </w:rPr>
      </w:pPr>
      <w:r>
        <w:rPr>
          <w:rFonts w:ascii="Centaur" w:hAnsi="Centaur"/>
          <w:b/>
          <w:bCs/>
          <w:sz w:val="22"/>
        </w:rPr>
        <w:t>Proposta progettuale</w:t>
      </w:r>
      <w:r>
        <w:rPr>
          <w:rFonts w:ascii="Centaur" w:hAnsi="Centaur"/>
          <w:sz w:val="22"/>
        </w:rPr>
        <w:t xml:space="preserve"> compilata in ogni sua parte e sottoscritta digitalmente dal legale rappresentante o dal procuratore del soggetto proponente</w:t>
      </w:r>
      <w:r w:rsidR="001F3CF1">
        <w:rPr>
          <w:rFonts w:ascii="Centaur" w:hAnsi="Centaur"/>
          <w:sz w:val="22"/>
        </w:rPr>
        <w:t>,</w:t>
      </w:r>
      <w:r w:rsidR="001F3CF1" w:rsidRPr="001F3CF1">
        <w:rPr>
          <w:rFonts w:ascii="Centaur" w:hAnsi="Centaur"/>
          <w:sz w:val="22"/>
        </w:rPr>
        <w:t xml:space="preserve"> </w:t>
      </w:r>
      <w:r w:rsidR="001F3CF1">
        <w:rPr>
          <w:rFonts w:ascii="Centaur" w:hAnsi="Centaur"/>
          <w:sz w:val="22"/>
        </w:rPr>
        <w:t>nonché dagli eventuali ETS consorziati,</w:t>
      </w:r>
      <w:r>
        <w:rPr>
          <w:rFonts w:ascii="Centaur" w:hAnsi="Centaur"/>
          <w:sz w:val="22"/>
        </w:rPr>
        <w:t xml:space="preserve"> secondo il modello </w:t>
      </w:r>
      <w:r>
        <w:rPr>
          <w:rFonts w:ascii="Centaur" w:hAnsi="Centaur"/>
          <w:b/>
          <w:bCs/>
          <w:sz w:val="22"/>
        </w:rPr>
        <w:t xml:space="preserve">Allegato </w:t>
      </w:r>
      <w:r w:rsidR="000940C3">
        <w:rPr>
          <w:rFonts w:ascii="Centaur" w:hAnsi="Centaur"/>
          <w:b/>
          <w:bCs/>
          <w:sz w:val="22"/>
        </w:rPr>
        <w:t>B</w:t>
      </w:r>
      <w:r>
        <w:rPr>
          <w:rFonts w:ascii="Centaur" w:hAnsi="Centaur"/>
          <w:sz w:val="22"/>
        </w:rPr>
        <w:t xml:space="preserve">. </w:t>
      </w:r>
    </w:p>
    <w:p w14:paraId="22846C4A" w14:textId="07789E61" w:rsidR="000C446C" w:rsidRPr="002D7DD8" w:rsidRDefault="003012A7">
      <w:pPr>
        <w:pStyle w:val="Default"/>
        <w:numPr>
          <w:ilvl w:val="0"/>
          <w:numId w:val="10"/>
        </w:numPr>
        <w:tabs>
          <w:tab w:val="clear" w:pos="720"/>
          <w:tab w:val="left" w:pos="-740"/>
          <w:tab w:val="left" w:pos="-340"/>
          <w:tab w:val="left" w:pos="-60"/>
        </w:tabs>
        <w:spacing w:after="0"/>
        <w:jc w:val="both"/>
      </w:pPr>
      <w:r>
        <w:rPr>
          <w:rFonts w:ascii="Centaur" w:hAnsi="Centaur"/>
          <w:b/>
          <w:bCs/>
          <w:sz w:val="22"/>
        </w:rPr>
        <w:t>Proposta di Piano Finanziario Preventivo</w:t>
      </w:r>
      <w:r w:rsidR="009B036C">
        <w:rPr>
          <w:rFonts w:ascii="Centaur" w:hAnsi="Centaur"/>
          <w:b/>
          <w:bCs/>
          <w:sz w:val="22"/>
        </w:rPr>
        <w:t xml:space="preserve"> ordinario</w:t>
      </w:r>
      <w:r>
        <w:rPr>
          <w:rFonts w:ascii="Centaur" w:hAnsi="Centaur"/>
          <w:sz w:val="22"/>
        </w:rPr>
        <w:t xml:space="preserve">, </w:t>
      </w:r>
      <w:r w:rsidR="002D7DD8">
        <w:rPr>
          <w:rFonts w:ascii="Centaur" w:hAnsi="Centaur"/>
          <w:sz w:val="22"/>
        </w:rPr>
        <w:t xml:space="preserve">su base annuale </w:t>
      </w:r>
      <w:r>
        <w:rPr>
          <w:rFonts w:ascii="Centaur" w:hAnsi="Centaur"/>
          <w:sz w:val="22"/>
        </w:rPr>
        <w:t xml:space="preserve">compilata in ogni sua parte </w:t>
      </w:r>
      <w:r w:rsidR="002D7DD8">
        <w:rPr>
          <w:rFonts w:ascii="Centaur" w:hAnsi="Centaur"/>
          <w:sz w:val="22"/>
        </w:rPr>
        <w:t xml:space="preserve">sulla base del </w:t>
      </w:r>
      <w:r w:rsidR="009B036C">
        <w:rPr>
          <w:rFonts w:ascii="Centaur" w:hAnsi="Centaur"/>
          <w:sz w:val="22"/>
        </w:rPr>
        <w:t xml:space="preserve">modello fornito dal Ministero dell’Interno, </w:t>
      </w:r>
      <w:r>
        <w:rPr>
          <w:rFonts w:ascii="Centaur" w:hAnsi="Centaur"/>
          <w:sz w:val="22"/>
        </w:rPr>
        <w:t>sottoscritta dal Legale Rappresentante</w:t>
      </w:r>
      <w:r w:rsidR="001F3CF1">
        <w:rPr>
          <w:rFonts w:ascii="Centaur" w:hAnsi="Centaur"/>
          <w:sz w:val="22"/>
        </w:rPr>
        <w:t xml:space="preserve"> o dal procuratore del soggetto proponente</w:t>
      </w:r>
      <w:r>
        <w:rPr>
          <w:rFonts w:ascii="Centaur" w:hAnsi="Centaur"/>
          <w:sz w:val="22"/>
        </w:rPr>
        <w:t>, nonché da</w:t>
      </w:r>
      <w:r w:rsidR="00D14710">
        <w:rPr>
          <w:rFonts w:ascii="Centaur" w:hAnsi="Centaur"/>
          <w:sz w:val="22"/>
        </w:rPr>
        <w:t>gli eventuali ETS</w:t>
      </w:r>
      <w:r>
        <w:rPr>
          <w:rFonts w:ascii="Centaur" w:hAnsi="Centaur"/>
          <w:sz w:val="22"/>
        </w:rPr>
        <w:t xml:space="preserve"> consorziat</w:t>
      </w:r>
      <w:r w:rsidR="00D14710">
        <w:rPr>
          <w:rFonts w:ascii="Centaur" w:hAnsi="Centaur"/>
          <w:sz w:val="22"/>
        </w:rPr>
        <w:t>i</w:t>
      </w:r>
      <w:r>
        <w:rPr>
          <w:rFonts w:ascii="Centaur" w:hAnsi="Centaur"/>
          <w:sz w:val="22"/>
        </w:rPr>
        <w:t xml:space="preserve">, secondo il modello </w:t>
      </w:r>
      <w:r>
        <w:rPr>
          <w:rFonts w:ascii="Centaur" w:hAnsi="Centaur"/>
          <w:b/>
          <w:bCs/>
          <w:sz w:val="22"/>
        </w:rPr>
        <w:t xml:space="preserve">Allegato </w:t>
      </w:r>
      <w:r w:rsidR="009B036C">
        <w:rPr>
          <w:rFonts w:ascii="Centaur" w:hAnsi="Centaur"/>
          <w:b/>
          <w:bCs/>
          <w:sz w:val="22"/>
        </w:rPr>
        <w:t>C</w:t>
      </w:r>
      <w:r>
        <w:rPr>
          <w:rFonts w:ascii="Centaur" w:hAnsi="Centaur"/>
          <w:sz w:val="22"/>
        </w:rPr>
        <w:t>;</w:t>
      </w:r>
    </w:p>
    <w:p w14:paraId="04FE566C" w14:textId="4A24259A" w:rsidR="002D7DD8" w:rsidRDefault="002D7DD8">
      <w:pPr>
        <w:pStyle w:val="Default"/>
        <w:numPr>
          <w:ilvl w:val="0"/>
          <w:numId w:val="10"/>
        </w:numPr>
        <w:tabs>
          <w:tab w:val="clear" w:pos="720"/>
          <w:tab w:val="left" w:pos="-740"/>
          <w:tab w:val="left" w:pos="-340"/>
          <w:tab w:val="left" w:pos="-60"/>
        </w:tabs>
        <w:spacing w:after="0"/>
        <w:jc w:val="both"/>
      </w:pPr>
      <w:r>
        <w:rPr>
          <w:rFonts w:ascii="Centaur" w:hAnsi="Centaur"/>
          <w:b/>
          <w:bCs/>
          <w:sz w:val="22"/>
        </w:rPr>
        <w:t>Organigramma</w:t>
      </w:r>
      <w:r w:rsidRPr="002D7DD8">
        <w:rPr>
          <w:rFonts w:ascii="Centaur" w:hAnsi="Centaur"/>
          <w:sz w:val="22"/>
        </w:rPr>
        <w:t xml:space="preserve"> con elenco del personale che sarà impiegato nel progetto secondo il modello </w:t>
      </w:r>
      <w:r>
        <w:rPr>
          <w:rFonts w:ascii="Centaur" w:hAnsi="Centaur"/>
          <w:b/>
          <w:bCs/>
          <w:sz w:val="22"/>
        </w:rPr>
        <w:t xml:space="preserve">Allegato </w:t>
      </w:r>
      <w:r w:rsidR="009B036C">
        <w:rPr>
          <w:rFonts w:ascii="Centaur" w:hAnsi="Centaur"/>
          <w:b/>
          <w:bCs/>
          <w:sz w:val="22"/>
        </w:rPr>
        <w:t>D</w:t>
      </w:r>
      <w:r>
        <w:rPr>
          <w:rFonts w:ascii="Centaur" w:hAnsi="Centaur"/>
          <w:b/>
          <w:bCs/>
          <w:sz w:val="22"/>
        </w:rPr>
        <w:t>;</w:t>
      </w:r>
    </w:p>
    <w:p w14:paraId="12395898" w14:textId="67661A6E" w:rsidR="003A4F80" w:rsidRDefault="00D5300A" w:rsidP="003A4F80">
      <w:pPr>
        <w:pStyle w:val="Default"/>
        <w:numPr>
          <w:ilvl w:val="0"/>
          <w:numId w:val="10"/>
        </w:numPr>
        <w:tabs>
          <w:tab w:val="clear" w:pos="720"/>
          <w:tab w:val="left" w:pos="-740"/>
          <w:tab w:val="left" w:pos="-340"/>
          <w:tab w:val="left" w:pos="-60"/>
        </w:tabs>
        <w:spacing w:after="0"/>
        <w:jc w:val="both"/>
        <w:rPr>
          <w:rFonts w:ascii="Centaur" w:hAnsi="Centaur"/>
          <w:sz w:val="22"/>
        </w:rPr>
      </w:pPr>
      <w:r>
        <w:rPr>
          <w:rFonts w:ascii="Centaur" w:hAnsi="Centaur"/>
          <w:b/>
          <w:bCs/>
          <w:sz w:val="22"/>
        </w:rPr>
        <w:t>B</w:t>
      </w:r>
      <w:r w:rsidR="003A4F80" w:rsidRPr="002D7DD8">
        <w:rPr>
          <w:rFonts w:ascii="Centaur" w:hAnsi="Centaur"/>
          <w:b/>
          <w:bCs/>
          <w:sz w:val="22"/>
        </w:rPr>
        <w:t xml:space="preserve">ilancio o rendiconto economico/finanziario </w:t>
      </w:r>
      <w:r w:rsidR="003A4F80" w:rsidRPr="006F34B8">
        <w:rPr>
          <w:rFonts w:ascii="Centaur" w:hAnsi="Centaur"/>
          <w:sz w:val="22"/>
        </w:rPr>
        <w:t xml:space="preserve">approvato </w:t>
      </w:r>
      <w:r w:rsidR="006F34B8" w:rsidRPr="006F34B8">
        <w:rPr>
          <w:rFonts w:ascii="Centaur" w:hAnsi="Centaur"/>
          <w:sz w:val="22"/>
        </w:rPr>
        <w:t>nel</w:t>
      </w:r>
      <w:r w:rsidR="003A4F80" w:rsidRPr="006F34B8">
        <w:rPr>
          <w:rFonts w:ascii="Centaur" w:hAnsi="Centaur"/>
          <w:sz w:val="22"/>
        </w:rPr>
        <w:t>l’ultimo triennio disponibile</w:t>
      </w:r>
      <w:r w:rsidR="006F34B8" w:rsidRPr="006F34B8">
        <w:rPr>
          <w:rFonts w:ascii="Centaur" w:hAnsi="Centaur"/>
          <w:sz w:val="22"/>
        </w:rPr>
        <w:t>;</w:t>
      </w:r>
    </w:p>
    <w:p w14:paraId="4D3B1678" w14:textId="3114842F" w:rsidR="000C446C" w:rsidRPr="002D7DD8" w:rsidRDefault="003012A7">
      <w:pPr>
        <w:pStyle w:val="Default"/>
        <w:numPr>
          <w:ilvl w:val="0"/>
          <w:numId w:val="10"/>
        </w:numPr>
        <w:tabs>
          <w:tab w:val="clear" w:pos="720"/>
          <w:tab w:val="left" w:pos="-740"/>
          <w:tab w:val="left" w:pos="-340"/>
          <w:tab w:val="left" w:pos="-60"/>
        </w:tabs>
        <w:spacing w:after="0"/>
        <w:jc w:val="both"/>
      </w:pPr>
      <w:r>
        <w:rPr>
          <w:rFonts w:ascii="Centaur" w:hAnsi="Centaur"/>
          <w:b/>
          <w:bCs/>
          <w:sz w:val="22"/>
        </w:rPr>
        <w:t>Copia del documento di riconoscimento</w:t>
      </w:r>
      <w:r>
        <w:rPr>
          <w:rFonts w:ascii="Centaur" w:hAnsi="Centaur"/>
          <w:sz w:val="22"/>
        </w:rPr>
        <w:t xml:space="preserve"> in corso di validità del Legale Rappresentante di </w:t>
      </w:r>
      <w:r w:rsidR="00CF4E0E">
        <w:rPr>
          <w:rFonts w:ascii="Centaur" w:hAnsi="Centaur"/>
          <w:sz w:val="22"/>
        </w:rPr>
        <w:t>tutti gli ETS</w:t>
      </w:r>
      <w:r>
        <w:rPr>
          <w:rFonts w:ascii="Centaur" w:hAnsi="Centaur"/>
          <w:sz w:val="22"/>
        </w:rPr>
        <w:t xml:space="preserve"> in caso di raggruppamenti e di consorzi costituiti o costituendi</w:t>
      </w:r>
      <w:r w:rsidR="001F3CF1" w:rsidRPr="001F3CF1">
        <w:rPr>
          <w:rFonts w:ascii="Centaur" w:hAnsi="Centaur"/>
          <w:sz w:val="22"/>
        </w:rPr>
        <w:t xml:space="preserve"> </w:t>
      </w:r>
      <w:r w:rsidR="001F3CF1">
        <w:rPr>
          <w:rFonts w:ascii="Centaur" w:hAnsi="Centaur"/>
          <w:sz w:val="22"/>
        </w:rPr>
        <w:t>e del procuratore del soggetto proponente</w:t>
      </w:r>
      <w:r>
        <w:rPr>
          <w:rFonts w:ascii="Centaur" w:hAnsi="Centaur"/>
          <w:sz w:val="22"/>
        </w:rPr>
        <w:t>;</w:t>
      </w:r>
    </w:p>
    <w:p w14:paraId="3AADD816" w14:textId="5EA9594F" w:rsidR="002D7DD8" w:rsidRPr="002D7DD8" w:rsidRDefault="002D7DD8">
      <w:pPr>
        <w:pStyle w:val="Default"/>
        <w:numPr>
          <w:ilvl w:val="0"/>
          <w:numId w:val="10"/>
        </w:numPr>
        <w:tabs>
          <w:tab w:val="clear" w:pos="720"/>
          <w:tab w:val="left" w:pos="-740"/>
          <w:tab w:val="left" w:pos="-340"/>
          <w:tab w:val="left" w:pos="-60"/>
        </w:tabs>
        <w:spacing w:after="0"/>
        <w:jc w:val="both"/>
        <w:rPr>
          <w:rFonts w:ascii="Centaur" w:hAnsi="Centaur"/>
          <w:b/>
          <w:bCs/>
          <w:sz w:val="22"/>
        </w:rPr>
      </w:pPr>
      <w:r>
        <w:rPr>
          <w:rFonts w:ascii="Centaur" w:hAnsi="Centaur"/>
          <w:b/>
          <w:bCs/>
          <w:sz w:val="22"/>
        </w:rPr>
        <w:t>C</w:t>
      </w:r>
      <w:r w:rsidRPr="002D7DD8">
        <w:rPr>
          <w:rFonts w:ascii="Centaur" w:hAnsi="Centaur"/>
          <w:b/>
          <w:bCs/>
          <w:sz w:val="22"/>
        </w:rPr>
        <w:t>opia dello</w:t>
      </w:r>
      <w:r w:rsidRPr="002D7DD8">
        <w:rPr>
          <w:rFonts w:ascii="Centaur" w:hAnsi="Centaur"/>
          <w:sz w:val="22"/>
        </w:rPr>
        <w:t xml:space="preserve"> </w:t>
      </w:r>
      <w:r w:rsidRPr="006F34B8">
        <w:rPr>
          <w:rFonts w:ascii="Centaur" w:hAnsi="Centaur"/>
          <w:b/>
          <w:bCs/>
          <w:sz w:val="22"/>
        </w:rPr>
        <w:t>Statuto/atto costitutivo</w:t>
      </w:r>
      <w:r w:rsidRPr="002D7DD8">
        <w:rPr>
          <w:rFonts w:ascii="Centaur" w:hAnsi="Centaur"/>
          <w:sz w:val="22"/>
        </w:rPr>
        <w:t xml:space="preserve"> dell'ETS </w:t>
      </w:r>
      <w:r w:rsidRPr="006F34B8">
        <w:rPr>
          <w:rFonts w:ascii="Centaur" w:hAnsi="Centaur"/>
          <w:sz w:val="22"/>
        </w:rPr>
        <w:t>singolo o di ciascun ETS appartenente al raggruppamento;</w:t>
      </w:r>
    </w:p>
    <w:p w14:paraId="483796FE" w14:textId="50EA6344" w:rsidR="000C446C" w:rsidRPr="00DE2AE6" w:rsidRDefault="003012A7" w:rsidP="00DE2AE6">
      <w:pPr>
        <w:pStyle w:val="Default"/>
        <w:numPr>
          <w:ilvl w:val="0"/>
          <w:numId w:val="10"/>
        </w:numPr>
        <w:tabs>
          <w:tab w:val="clear" w:pos="720"/>
          <w:tab w:val="left" w:pos="-740"/>
          <w:tab w:val="left" w:pos="-340"/>
          <w:tab w:val="left" w:pos="-60"/>
        </w:tabs>
        <w:spacing w:after="0"/>
        <w:jc w:val="both"/>
      </w:pPr>
      <w:r>
        <w:rPr>
          <w:rFonts w:ascii="Centaur" w:hAnsi="Centaur"/>
          <w:b/>
          <w:bCs/>
          <w:sz w:val="22"/>
        </w:rPr>
        <w:t>Dichiarazione di istituto bancario</w:t>
      </w:r>
      <w:r>
        <w:rPr>
          <w:rFonts w:ascii="Centaur" w:hAnsi="Centaur"/>
          <w:sz w:val="22"/>
        </w:rPr>
        <w:t xml:space="preserve"> </w:t>
      </w:r>
      <w:r w:rsidR="00403C4A">
        <w:rPr>
          <w:rFonts w:ascii="Centaur" w:hAnsi="Centaur"/>
          <w:sz w:val="22"/>
        </w:rPr>
        <w:t xml:space="preserve">attestante il possesso di adeguata </w:t>
      </w:r>
      <w:r w:rsidR="00403C4A" w:rsidRPr="00403C4A">
        <w:rPr>
          <w:rFonts w:ascii="Centaur" w:hAnsi="Centaur"/>
          <w:sz w:val="22"/>
        </w:rPr>
        <w:t>affidabilità finanziaria ed economica</w:t>
      </w:r>
      <w:r w:rsidR="00DE2AE6">
        <w:rPr>
          <w:rFonts w:ascii="Centaur" w:hAnsi="Centaur"/>
          <w:sz w:val="22"/>
        </w:rPr>
        <w:t>.</w:t>
      </w:r>
    </w:p>
    <w:p w14:paraId="56AFFE91" w14:textId="77777777" w:rsidR="00993356" w:rsidRDefault="00993356" w:rsidP="00993356">
      <w:pPr>
        <w:pStyle w:val="Default"/>
        <w:tabs>
          <w:tab w:val="left" w:pos="-740"/>
          <w:tab w:val="left" w:pos="-340"/>
          <w:tab w:val="left" w:pos="-60"/>
        </w:tabs>
        <w:spacing w:after="0"/>
        <w:ind w:left="360"/>
        <w:jc w:val="both"/>
        <w:rPr>
          <w:rFonts w:ascii="Centaur" w:hAnsi="Centaur"/>
          <w:b/>
          <w:bCs/>
          <w:sz w:val="22"/>
        </w:rPr>
      </w:pPr>
    </w:p>
    <w:p w14:paraId="0959BEEB" w14:textId="272CE71E" w:rsidR="00DE2AE6" w:rsidRDefault="00DE2AE6" w:rsidP="00993356">
      <w:pPr>
        <w:pStyle w:val="Default"/>
        <w:tabs>
          <w:tab w:val="left" w:pos="-740"/>
          <w:tab w:val="left" w:pos="-340"/>
          <w:tab w:val="left" w:pos="-60"/>
        </w:tabs>
        <w:spacing w:after="0"/>
        <w:ind w:left="360"/>
        <w:jc w:val="both"/>
        <w:rPr>
          <w:rFonts w:ascii="Centaur" w:hAnsi="Centaur"/>
          <w:sz w:val="22"/>
        </w:rPr>
      </w:pPr>
      <w:r w:rsidRPr="00993356">
        <w:rPr>
          <w:rFonts w:ascii="Centaur" w:hAnsi="Centaur"/>
          <w:sz w:val="22"/>
        </w:rPr>
        <w:t>Luogo e data</w:t>
      </w:r>
      <w:r w:rsidR="00993356">
        <w:rPr>
          <w:rFonts w:ascii="Centaur" w:hAnsi="Centaur"/>
          <w:sz w:val="22"/>
        </w:rPr>
        <w:t>_________________</w:t>
      </w:r>
    </w:p>
    <w:p w14:paraId="00AB1FB3" w14:textId="77777777" w:rsidR="00993356" w:rsidRPr="00993356" w:rsidRDefault="00993356" w:rsidP="00993356">
      <w:pPr>
        <w:pStyle w:val="Default"/>
        <w:tabs>
          <w:tab w:val="left" w:pos="-740"/>
          <w:tab w:val="left" w:pos="-340"/>
          <w:tab w:val="left" w:pos="-60"/>
        </w:tabs>
        <w:spacing w:after="0"/>
        <w:ind w:left="360"/>
        <w:jc w:val="both"/>
      </w:pPr>
    </w:p>
    <w:p w14:paraId="27FAC871" w14:textId="4C91DCC4" w:rsidR="000C446C" w:rsidRDefault="003012A7">
      <w:pPr>
        <w:spacing w:after="120" w:line="276" w:lineRule="auto"/>
        <w:jc w:val="center"/>
        <w:rPr>
          <w:rFonts w:ascii="Centaur" w:hAnsi="Centaur"/>
          <w:sz w:val="22"/>
          <w:szCs w:val="22"/>
        </w:rPr>
      </w:pPr>
      <w:r>
        <w:rPr>
          <w:rFonts w:ascii="Centaur" w:hAnsi="Centaur"/>
          <w:sz w:val="22"/>
          <w:szCs w:val="22"/>
        </w:rPr>
        <w:t xml:space="preserve">                                                                                                   Firma del Legale Rappresentante (DIGITALE)</w:t>
      </w:r>
    </w:p>
    <w:p w14:paraId="5AE8516B" w14:textId="5F9ED4C8" w:rsidR="000C446C" w:rsidRDefault="00495A31" w:rsidP="00495A31">
      <w:pPr>
        <w:spacing w:after="120" w:line="276" w:lineRule="auto"/>
        <w:jc w:val="center"/>
        <w:rPr>
          <w:rFonts w:ascii="Centaur" w:hAnsi="Centaur"/>
          <w:sz w:val="22"/>
          <w:szCs w:val="22"/>
        </w:rPr>
      </w:pPr>
      <w:r>
        <w:rPr>
          <w:rFonts w:ascii="Centaur" w:hAnsi="Centaur"/>
          <w:sz w:val="22"/>
          <w:szCs w:val="22"/>
        </w:rPr>
        <w:t xml:space="preserve">                                                                                                 </w:t>
      </w:r>
      <w:r w:rsidR="003012A7">
        <w:rPr>
          <w:rFonts w:ascii="Centaur" w:hAnsi="Centaur"/>
          <w:sz w:val="22"/>
          <w:szCs w:val="22"/>
        </w:rPr>
        <w:t>_______________________________</w:t>
      </w:r>
    </w:p>
    <w:p w14:paraId="1D8862D2" w14:textId="18D9A873" w:rsidR="000C446C" w:rsidRDefault="000C446C">
      <w:pPr>
        <w:spacing w:after="120" w:line="276" w:lineRule="auto"/>
        <w:jc w:val="right"/>
        <w:rPr>
          <w:rFonts w:ascii="Centaur" w:hAnsi="Centaur"/>
          <w:sz w:val="22"/>
          <w:szCs w:val="22"/>
        </w:rPr>
      </w:pPr>
    </w:p>
    <w:p w14:paraId="711FF168" w14:textId="5A4A6821" w:rsidR="00AC7A87" w:rsidRDefault="00AC7A87">
      <w:pPr>
        <w:spacing w:after="120" w:line="276" w:lineRule="auto"/>
        <w:jc w:val="right"/>
        <w:rPr>
          <w:rFonts w:ascii="Centaur" w:hAnsi="Centaur"/>
          <w:sz w:val="22"/>
          <w:szCs w:val="22"/>
        </w:rPr>
      </w:pPr>
    </w:p>
    <w:p w14:paraId="738992DA" w14:textId="7FD39F5D" w:rsidR="00AC7A87" w:rsidRDefault="00AC7A87">
      <w:pPr>
        <w:spacing w:after="120" w:line="276" w:lineRule="auto"/>
        <w:jc w:val="right"/>
        <w:rPr>
          <w:rFonts w:ascii="Centaur" w:hAnsi="Centaur"/>
          <w:sz w:val="22"/>
          <w:szCs w:val="22"/>
        </w:rPr>
      </w:pPr>
    </w:p>
    <w:p w14:paraId="7495C1D2" w14:textId="67C364ED" w:rsidR="00AC7A87" w:rsidRDefault="00AC7A87">
      <w:pPr>
        <w:spacing w:after="120" w:line="276" w:lineRule="auto"/>
        <w:jc w:val="right"/>
        <w:rPr>
          <w:rFonts w:ascii="Centaur" w:hAnsi="Centaur"/>
          <w:sz w:val="22"/>
          <w:szCs w:val="22"/>
        </w:rPr>
      </w:pPr>
    </w:p>
    <w:p w14:paraId="4E03CC16" w14:textId="02B948BB" w:rsidR="009B036C" w:rsidRDefault="009B036C">
      <w:pPr>
        <w:spacing w:after="120" w:line="276" w:lineRule="auto"/>
        <w:jc w:val="right"/>
        <w:rPr>
          <w:rFonts w:ascii="Centaur" w:hAnsi="Centaur"/>
          <w:sz w:val="22"/>
          <w:szCs w:val="22"/>
        </w:rPr>
      </w:pPr>
    </w:p>
    <w:p w14:paraId="1927CE28" w14:textId="271C8C0F" w:rsidR="009B036C" w:rsidRDefault="009B036C">
      <w:pPr>
        <w:spacing w:after="120" w:line="276" w:lineRule="auto"/>
        <w:jc w:val="right"/>
        <w:rPr>
          <w:rFonts w:ascii="Centaur" w:hAnsi="Centaur"/>
          <w:sz w:val="22"/>
          <w:szCs w:val="22"/>
        </w:rPr>
      </w:pPr>
    </w:p>
    <w:p w14:paraId="0D35D66C" w14:textId="656F9ED6" w:rsidR="009B036C" w:rsidRDefault="009B036C">
      <w:pPr>
        <w:spacing w:after="120" w:line="276" w:lineRule="auto"/>
        <w:jc w:val="right"/>
        <w:rPr>
          <w:rFonts w:ascii="Centaur" w:hAnsi="Centaur"/>
          <w:sz w:val="22"/>
          <w:szCs w:val="22"/>
        </w:rPr>
      </w:pPr>
    </w:p>
    <w:p w14:paraId="062D5B07" w14:textId="1509C282" w:rsidR="009B036C" w:rsidRDefault="009B036C">
      <w:pPr>
        <w:spacing w:after="120" w:line="276" w:lineRule="auto"/>
        <w:jc w:val="right"/>
        <w:rPr>
          <w:rFonts w:ascii="Centaur" w:hAnsi="Centaur"/>
          <w:sz w:val="22"/>
          <w:szCs w:val="22"/>
        </w:rPr>
      </w:pPr>
    </w:p>
    <w:p w14:paraId="3277BA16" w14:textId="362AB50F" w:rsidR="009B036C" w:rsidRDefault="009B036C">
      <w:pPr>
        <w:spacing w:after="120" w:line="276" w:lineRule="auto"/>
        <w:jc w:val="right"/>
        <w:rPr>
          <w:rFonts w:ascii="Centaur" w:hAnsi="Centaur"/>
          <w:sz w:val="22"/>
          <w:szCs w:val="22"/>
        </w:rPr>
      </w:pPr>
    </w:p>
    <w:p w14:paraId="1F70DCD7" w14:textId="47D4D628" w:rsidR="009B036C" w:rsidRDefault="009B036C">
      <w:pPr>
        <w:spacing w:after="120" w:line="276" w:lineRule="auto"/>
        <w:jc w:val="right"/>
        <w:rPr>
          <w:rFonts w:ascii="Centaur" w:hAnsi="Centaur"/>
          <w:sz w:val="22"/>
          <w:szCs w:val="22"/>
        </w:rPr>
      </w:pPr>
    </w:p>
    <w:p w14:paraId="4B28A342" w14:textId="710BF5F0" w:rsidR="009B036C" w:rsidRDefault="009B036C">
      <w:pPr>
        <w:spacing w:after="120" w:line="276" w:lineRule="auto"/>
        <w:jc w:val="right"/>
        <w:rPr>
          <w:rFonts w:ascii="Centaur" w:hAnsi="Centaur"/>
          <w:sz w:val="22"/>
          <w:szCs w:val="22"/>
        </w:rPr>
      </w:pPr>
    </w:p>
    <w:p w14:paraId="72E6E5A8" w14:textId="1F054669" w:rsidR="009B036C" w:rsidRDefault="009B036C">
      <w:pPr>
        <w:spacing w:after="120" w:line="276" w:lineRule="auto"/>
        <w:jc w:val="right"/>
        <w:rPr>
          <w:rFonts w:ascii="Centaur" w:hAnsi="Centaur"/>
          <w:sz w:val="22"/>
          <w:szCs w:val="22"/>
        </w:rPr>
      </w:pPr>
    </w:p>
    <w:p w14:paraId="286ADEAC" w14:textId="26ED2CA0" w:rsidR="009B036C" w:rsidRDefault="009B036C">
      <w:pPr>
        <w:spacing w:after="120" w:line="276" w:lineRule="auto"/>
        <w:jc w:val="right"/>
        <w:rPr>
          <w:rFonts w:ascii="Centaur" w:hAnsi="Centaur"/>
          <w:sz w:val="22"/>
          <w:szCs w:val="22"/>
        </w:rPr>
      </w:pPr>
    </w:p>
    <w:p w14:paraId="73D5BC2E" w14:textId="69A12A8B" w:rsidR="009B036C" w:rsidRDefault="009B036C">
      <w:pPr>
        <w:spacing w:after="120" w:line="276" w:lineRule="auto"/>
        <w:jc w:val="right"/>
        <w:rPr>
          <w:rFonts w:ascii="Centaur" w:hAnsi="Centaur"/>
          <w:sz w:val="22"/>
          <w:szCs w:val="22"/>
        </w:rPr>
      </w:pPr>
    </w:p>
    <w:p w14:paraId="66E9FDD2" w14:textId="39BB4DA3" w:rsidR="009B036C" w:rsidRDefault="009B036C">
      <w:pPr>
        <w:spacing w:after="120" w:line="276" w:lineRule="auto"/>
        <w:jc w:val="right"/>
        <w:rPr>
          <w:rFonts w:ascii="Centaur" w:hAnsi="Centaur"/>
          <w:sz w:val="22"/>
          <w:szCs w:val="22"/>
        </w:rPr>
      </w:pPr>
    </w:p>
    <w:p w14:paraId="1443C9D0" w14:textId="1EC2C360" w:rsidR="000C446C" w:rsidRDefault="003012A7">
      <w:pPr>
        <w:spacing w:after="120" w:line="276" w:lineRule="auto"/>
        <w:jc w:val="both"/>
        <w:rPr>
          <w:rFonts w:ascii="Centaur" w:hAnsi="Centaur"/>
          <w:sz w:val="22"/>
          <w:szCs w:val="22"/>
        </w:rPr>
      </w:pPr>
      <w:r>
        <w:rPr>
          <w:rFonts w:ascii="Centaur" w:hAnsi="Centaur"/>
          <w:b/>
          <w:bCs/>
          <w:sz w:val="22"/>
          <w:szCs w:val="22"/>
        </w:rPr>
        <w:lastRenderedPageBreak/>
        <w:t xml:space="preserve">IN CASO </w:t>
      </w:r>
      <w:r w:rsidR="00D247F8">
        <w:rPr>
          <w:rFonts w:ascii="Centaur" w:hAnsi="Centaur"/>
          <w:b/>
          <w:bCs/>
          <w:sz w:val="22"/>
          <w:szCs w:val="22"/>
        </w:rPr>
        <w:t>DI</w:t>
      </w:r>
      <w:r>
        <w:rPr>
          <w:rFonts w:ascii="Centaur" w:hAnsi="Centaur"/>
          <w:b/>
          <w:bCs/>
          <w:sz w:val="22"/>
          <w:szCs w:val="22"/>
        </w:rPr>
        <w:t xml:space="preserve"> RAGGRUPPAMENTO O CONSORZIO </w:t>
      </w:r>
      <w:r>
        <w:rPr>
          <w:rFonts w:ascii="Centaur" w:hAnsi="Centaur"/>
          <w:b/>
          <w:bCs/>
          <w:sz w:val="22"/>
          <w:szCs w:val="22"/>
          <w:u w:val="single"/>
        </w:rPr>
        <w:t>LA PRESENTE DICHIARAZIONE DOVRÀ ESSERE</w:t>
      </w:r>
      <w:r>
        <w:rPr>
          <w:rFonts w:ascii="Centaur" w:hAnsi="Centaur"/>
          <w:b/>
          <w:bCs/>
          <w:sz w:val="22"/>
          <w:szCs w:val="22"/>
        </w:rPr>
        <w:t xml:space="preserve"> </w:t>
      </w:r>
      <w:r>
        <w:rPr>
          <w:rFonts w:ascii="Centaur" w:hAnsi="Centaur"/>
          <w:b/>
          <w:bCs/>
          <w:sz w:val="22"/>
          <w:szCs w:val="22"/>
          <w:u w:val="single"/>
        </w:rPr>
        <w:t>SOTTOSCRITTA ANCHE DAI LEGALI RAPPRESENTANTI DEI SOGGETTI</w:t>
      </w:r>
      <w:r>
        <w:rPr>
          <w:rFonts w:ascii="Centaur" w:hAnsi="Centaur"/>
          <w:b/>
          <w:bCs/>
          <w:sz w:val="22"/>
          <w:szCs w:val="22"/>
        </w:rPr>
        <w:t>.</w:t>
      </w:r>
    </w:p>
    <w:p w14:paraId="07A1FAE5" w14:textId="77777777" w:rsidR="000C446C" w:rsidRDefault="003012A7">
      <w:pPr>
        <w:numPr>
          <w:ilvl w:val="0"/>
          <w:numId w:val="3"/>
        </w:numPr>
        <w:spacing w:after="120" w:line="276" w:lineRule="auto"/>
        <w:jc w:val="both"/>
        <w:rPr>
          <w:rFonts w:ascii="Centaur" w:hAnsi="Centaur"/>
          <w:sz w:val="22"/>
          <w:szCs w:val="22"/>
        </w:rPr>
      </w:pPr>
      <w:r>
        <w:rPr>
          <w:rFonts w:ascii="Centaur" w:hAnsi="Centaur"/>
          <w:b/>
          <w:sz w:val="22"/>
          <w:szCs w:val="22"/>
        </w:rPr>
        <w:t xml:space="preserve">Soggetto </w:t>
      </w:r>
      <w:r>
        <w:rPr>
          <w:rFonts w:ascii="Centaur" w:hAnsi="Centaur"/>
          <w:sz w:val="22"/>
          <w:szCs w:val="22"/>
        </w:rPr>
        <w:t>________________________________________________________________</w:t>
      </w:r>
    </w:p>
    <w:p w14:paraId="6C22DDDC" w14:textId="2718E9DE" w:rsidR="000C446C" w:rsidRDefault="003012A7">
      <w:pPr>
        <w:spacing w:after="120" w:line="276" w:lineRule="auto"/>
        <w:jc w:val="both"/>
        <w:rPr>
          <w:rFonts w:ascii="Centaur" w:hAnsi="Centaur"/>
          <w:sz w:val="22"/>
          <w:szCs w:val="22"/>
        </w:rPr>
      </w:pPr>
      <w:r>
        <w:rPr>
          <w:rFonts w:ascii="Centaur" w:hAnsi="Centaur"/>
          <w:sz w:val="22"/>
          <w:szCs w:val="22"/>
        </w:rPr>
        <w:t xml:space="preserve">Il Legale </w:t>
      </w:r>
      <w:r w:rsidR="006B7D3E">
        <w:rPr>
          <w:rFonts w:ascii="Centaur" w:hAnsi="Centaur"/>
          <w:sz w:val="22"/>
          <w:szCs w:val="22"/>
        </w:rPr>
        <w:t>Rappresentante _</w:t>
      </w:r>
      <w:r>
        <w:rPr>
          <w:rFonts w:ascii="Centaur" w:hAnsi="Centaur"/>
          <w:sz w:val="22"/>
          <w:szCs w:val="22"/>
        </w:rPr>
        <w:t>__________________________________________________________</w:t>
      </w:r>
    </w:p>
    <w:p w14:paraId="10A62362" w14:textId="77777777" w:rsidR="000C446C" w:rsidRDefault="003012A7">
      <w:pPr>
        <w:spacing w:after="120" w:line="276" w:lineRule="auto"/>
        <w:jc w:val="both"/>
        <w:rPr>
          <w:rFonts w:ascii="Centaur" w:hAnsi="Centaur"/>
          <w:sz w:val="22"/>
          <w:szCs w:val="22"/>
        </w:rPr>
      </w:pPr>
      <w:r>
        <w:rPr>
          <w:rFonts w:ascii="Centaur" w:hAnsi="Centaur"/>
          <w:i/>
          <w:iCs/>
          <w:sz w:val="22"/>
          <w:szCs w:val="22"/>
        </w:rPr>
        <w:t>(doc. identità n_______________ rilasciato da</w:t>
      </w:r>
      <w:r>
        <w:rPr>
          <w:rFonts w:ascii="Centaur" w:hAnsi="Centaur"/>
          <w:i/>
          <w:iCs/>
          <w:sz w:val="22"/>
          <w:szCs w:val="22"/>
        </w:rPr>
        <w:tab/>
        <w:t xml:space="preserve"> _______________in </w:t>
      </w:r>
      <w:r>
        <w:rPr>
          <w:rFonts w:ascii="Centaur" w:hAnsi="Centaur"/>
          <w:i/>
          <w:sz w:val="22"/>
          <w:szCs w:val="22"/>
        </w:rPr>
        <w:t>data_______________)</w:t>
      </w:r>
    </w:p>
    <w:p w14:paraId="50A80DCA" w14:textId="77777777" w:rsidR="000C446C" w:rsidRDefault="003012A7">
      <w:pPr>
        <w:pStyle w:val="Paragrafoelenco"/>
        <w:numPr>
          <w:ilvl w:val="0"/>
          <w:numId w:val="3"/>
        </w:numPr>
        <w:spacing w:after="120" w:line="276" w:lineRule="auto"/>
        <w:jc w:val="both"/>
        <w:rPr>
          <w:rFonts w:ascii="Centaur" w:hAnsi="Centaur"/>
          <w:sz w:val="22"/>
          <w:szCs w:val="22"/>
        </w:rPr>
      </w:pPr>
      <w:r>
        <w:rPr>
          <w:rFonts w:ascii="Centaur" w:hAnsi="Centaur"/>
          <w:b/>
          <w:sz w:val="22"/>
          <w:szCs w:val="22"/>
        </w:rPr>
        <w:t xml:space="preserve">Soggetto </w:t>
      </w:r>
      <w:r>
        <w:rPr>
          <w:rFonts w:ascii="Centaur" w:hAnsi="Centaur"/>
          <w:sz w:val="22"/>
          <w:szCs w:val="22"/>
        </w:rPr>
        <w:t>________________________________________________________________</w:t>
      </w:r>
    </w:p>
    <w:p w14:paraId="5A25D825" w14:textId="3D398E80" w:rsidR="000C446C" w:rsidRDefault="003012A7">
      <w:pPr>
        <w:spacing w:after="120" w:line="276" w:lineRule="auto"/>
        <w:jc w:val="both"/>
        <w:rPr>
          <w:rFonts w:ascii="Centaur" w:hAnsi="Centaur"/>
          <w:sz w:val="22"/>
          <w:szCs w:val="22"/>
        </w:rPr>
      </w:pPr>
      <w:r>
        <w:rPr>
          <w:rFonts w:ascii="Centaur" w:hAnsi="Centaur"/>
          <w:sz w:val="22"/>
          <w:szCs w:val="22"/>
        </w:rPr>
        <w:t xml:space="preserve">Il Legale </w:t>
      </w:r>
      <w:r w:rsidR="006B7D3E">
        <w:rPr>
          <w:rFonts w:ascii="Centaur" w:hAnsi="Centaur"/>
          <w:sz w:val="22"/>
          <w:szCs w:val="22"/>
        </w:rPr>
        <w:t>Rappresentante _</w:t>
      </w:r>
      <w:r>
        <w:rPr>
          <w:rFonts w:ascii="Centaur" w:hAnsi="Centaur"/>
          <w:sz w:val="22"/>
          <w:szCs w:val="22"/>
        </w:rPr>
        <w:t>__________________________________________________________</w:t>
      </w:r>
    </w:p>
    <w:p w14:paraId="78E1F481" w14:textId="77777777" w:rsidR="000C446C" w:rsidRDefault="003012A7">
      <w:pPr>
        <w:spacing w:after="120" w:line="276" w:lineRule="auto"/>
        <w:jc w:val="both"/>
        <w:rPr>
          <w:rFonts w:ascii="Centaur" w:hAnsi="Centaur"/>
          <w:sz w:val="22"/>
          <w:szCs w:val="22"/>
        </w:rPr>
      </w:pPr>
      <w:r>
        <w:rPr>
          <w:rFonts w:ascii="Centaur" w:hAnsi="Centaur"/>
          <w:i/>
          <w:iCs/>
          <w:sz w:val="22"/>
          <w:szCs w:val="22"/>
        </w:rPr>
        <w:t>(doc. identità n_______________ rilasciato da</w:t>
      </w:r>
      <w:r>
        <w:rPr>
          <w:rFonts w:ascii="Centaur" w:hAnsi="Centaur"/>
          <w:i/>
          <w:iCs/>
          <w:sz w:val="22"/>
          <w:szCs w:val="22"/>
        </w:rPr>
        <w:tab/>
        <w:t xml:space="preserve"> _______________in </w:t>
      </w:r>
      <w:r>
        <w:rPr>
          <w:rFonts w:ascii="Centaur" w:hAnsi="Centaur"/>
          <w:i/>
          <w:sz w:val="22"/>
          <w:szCs w:val="22"/>
        </w:rPr>
        <w:t>data_______________)</w:t>
      </w:r>
    </w:p>
    <w:p w14:paraId="0F6DFCBE" w14:textId="77777777" w:rsidR="000C446C" w:rsidRDefault="003012A7">
      <w:pPr>
        <w:pStyle w:val="Paragrafoelenco"/>
        <w:numPr>
          <w:ilvl w:val="0"/>
          <w:numId w:val="3"/>
        </w:numPr>
        <w:spacing w:after="120" w:line="276" w:lineRule="auto"/>
        <w:jc w:val="both"/>
        <w:rPr>
          <w:rFonts w:ascii="Centaur" w:hAnsi="Centaur"/>
          <w:sz w:val="22"/>
          <w:szCs w:val="22"/>
        </w:rPr>
      </w:pPr>
      <w:r>
        <w:rPr>
          <w:rFonts w:ascii="Centaur" w:hAnsi="Centaur"/>
          <w:b/>
          <w:sz w:val="22"/>
          <w:szCs w:val="22"/>
        </w:rPr>
        <w:t xml:space="preserve">Soggetto </w:t>
      </w:r>
      <w:r>
        <w:rPr>
          <w:rFonts w:ascii="Centaur" w:hAnsi="Centaur"/>
          <w:sz w:val="22"/>
          <w:szCs w:val="22"/>
        </w:rPr>
        <w:t>________________________________________________________________</w:t>
      </w:r>
    </w:p>
    <w:p w14:paraId="0985AC84" w14:textId="3A3B098A" w:rsidR="000C446C" w:rsidRDefault="003012A7">
      <w:pPr>
        <w:spacing w:after="120" w:line="276" w:lineRule="auto"/>
        <w:jc w:val="both"/>
        <w:rPr>
          <w:rFonts w:ascii="Centaur" w:hAnsi="Centaur"/>
          <w:sz w:val="22"/>
          <w:szCs w:val="22"/>
        </w:rPr>
      </w:pPr>
      <w:r>
        <w:rPr>
          <w:rFonts w:ascii="Centaur" w:hAnsi="Centaur"/>
          <w:sz w:val="22"/>
          <w:szCs w:val="22"/>
        </w:rPr>
        <w:t xml:space="preserve">Il Legale </w:t>
      </w:r>
      <w:r w:rsidR="006B7D3E">
        <w:rPr>
          <w:rFonts w:ascii="Centaur" w:hAnsi="Centaur"/>
          <w:sz w:val="22"/>
          <w:szCs w:val="22"/>
        </w:rPr>
        <w:t>Rappresentante _</w:t>
      </w:r>
      <w:r>
        <w:rPr>
          <w:rFonts w:ascii="Centaur" w:hAnsi="Centaur"/>
          <w:sz w:val="22"/>
          <w:szCs w:val="22"/>
        </w:rPr>
        <w:t>__________________________________________________________</w:t>
      </w:r>
    </w:p>
    <w:p w14:paraId="6837ECDD" w14:textId="12CF2A84" w:rsidR="000C446C" w:rsidRDefault="003012A7">
      <w:pPr>
        <w:spacing w:after="120" w:line="276" w:lineRule="auto"/>
        <w:jc w:val="both"/>
        <w:rPr>
          <w:rFonts w:ascii="Centaur" w:hAnsi="Centaur"/>
          <w:i/>
          <w:sz w:val="22"/>
          <w:szCs w:val="22"/>
        </w:rPr>
      </w:pPr>
      <w:r>
        <w:rPr>
          <w:rFonts w:ascii="Centaur" w:hAnsi="Centaur"/>
          <w:i/>
          <w:iCs/>
          <w:sz w:val="22"/>
          <w:szCs w:val="22"/>
        </w:rPr>
        <w:t>(doc. identità n_______________ rilasciato da</w:t>
      </w:r>
      <w:r>
        <w:rPr>
          <w:rFonts w:ascii="Centaur" w:hAnsi="Centaur"/>
          <w:i/>
          <w:iCs/>
          <w:sz w:val="22"/>
          <w:szCs w:val="22"/>
        </w:rPr>
        <w:tab/>
        <w:t xml:space="preserve"> _______________in </w:t>
      </w:r>
      <w:r>
        <w:rPr>
          <w:rFonts w:ascii="Centaur" w:hAnsi="Centaur"/>
          <w:i/>
          <w:sz w:val="22"/>
          <w:szCs w:val="22"/>
        </w:rPr>
        <w:t>data_______________)</w:t>
      </w:r>
    </w:p>
    <w:p w14:paraId="309EBF3A" w14:textId="41F3023B" w:rsidR="00F220F0" w:rsidRPr="00F220F0" w:rsidRDefault="00F220F0" w:rsidP="00F220F0">
      <w:pPr>
        <w:pStyle w:val="Paragrafoelenco"/>
        <w:numPr>
          <w:ilvl w:val="0"/>
          <w:numId w:val="3"/>
        </w:numPr>
        <w:spacing w:after="120" w:line="276" w:lineRule="auto"/>
        <w:jc w:val="both"/>
        <w:rPr>
          <w:rFonts w:ascii="Centaur" w:hAnsi="Centaur"/>
          <w:i/>
          <w:sz w:val="22"/>
          <w:szCs w:val="22"/>
        </w:rPr>
      </w:pPr>
      <w:r>
        <w:rPr>
          <w:rFonts w:ascii="Centaur" w:hAnsi="Centaur"/>
          <w:i/>
          <w:sz w:val="22"/>
          <w:szCs w:val="22"/>
        </w:rPr>
        <w:t>…………………………………………………………………………………………………..</w:t>
      </w:r>
    </w:p>
    <w:p w14:paraId="517C3C3D" w14:textId="261FE31A" w:rsidR="00403C4A" w:rsidRDefault="00403C4A">
      <w:pPr>
        <w:spacing w:after="120" w:line="276" w:lineRule="auto"/>
        <w:jc w:val="both"/>
        <w:rPr>
          <w:rFonts w:ascii="Centaur" w:hAnsi="Centaur"/>
          <w:i/>
          <w:sz w:val="22"/>
          <w:szCs w:val="22"/>
        </w:rPr>
      </w:pPr>
    </w:p>
    <w:p w14:paraId="30582859" w14:textId="77777777" w:rsidR="00403C4A" w:rsidRDefault="00403C4A">
      <w:pPr>
        <w:spacing w:after="120" w:line="276" w:lineRule="auto"/>
        <w:jc w:val="both"/>
        <w:rPr>
          <w:rFonts w:ascii="Centaur" w:hAnsi="Centaur"/>
          <w:sz w:val="22"/>
          <w:szCs w:val="22"/>
        </w:rPr>
      </w:pPr>
    </w:p>
    <w:p w14:paraId="7FBBB5A7" w14:textId="65EAAB0A" w:rsidR="000C446C" w:rsidRDefault="003012A7">
      <w:pPr>
        <w:spacing w:after="120" w:line="276" w:lineRule="auto"/>
        <w:jc w:val="both"/>
        <w:rPr>
          <w:rFonts w:ascii="Centaur" w:hAnsi="Centaur"/>
          <w:sz w:val="22"/>
          <w:szCs w:val="22"/>
        </w:rPr>
      </w:pPr>
      <w:r>
        <w:rPr>
          <w:rFonts w:ascii="Centaur" w:hAnsi="Centaur"/>
          <w:sz w:val="22"/>
          <w:szCs w:val="22"/>
        </w:rPr>
        <w:t>*</w:t>
      </w:r>
      <w:r>
        <w:rPr>
          <w:rFonts w:ascii="Centaur" w:hAnsi="Centaur" w:cs="Arial"/>
          <w:b/>
          <w:sz w:val="22"/>
          <w:szCs w:val="22"/>
          <w:lang w:eastAsia="en-US"/>
        </w:rPr>
        <w:t xml:space="preserve"> </w:t>
      </w:r>
      <w:r w:rsidR="006B7D3E">
        <w:rPr>
          <w:rFonts w:ascii="Centaur" w:hAnsi="Centaur"/>
          <w:b/>
          <w:sz w:val="20"/>
          <w:szCs w:val="20"/>
        </w:rPr>
        <w:t>ATTENZIONE:</w:t>
      </w:r>
      <w:r w:rsidR="006B7D3E">
        <w:rPr>
          <w:rFonts w:ascii="Centaur" w:hAnsi="Centaur"/>
          <w:sz w:val="20"/>
          <w:szCs w:val="20"/>
        </w:rPr>
        <w:t xml:space="preserve"> In</w:t>
      </w:r>
      <w:r>
        <w:rPr>
          <w:rFonts w:ascii="Centaur" w:hAnsi="Centaur"/>
          <w:sz w:val="20"/>
          <w:szCs w:val="20"/>
        </w:rPr>
        <w:t xml:space="preserve"> caso di partecipazione alla procedura di ETS in composizione plurisoggettiva gli Allegati B-C-D- dovranno essere sottoscritti digitalmente: </w:t>
      </w:r>
    </w:p>
    <w:p w14:paraId="5F34D428" w14:textId="77777777" w:rsidR="000C446C" w:rsidRPr="00204DDF" w:rsidRDefault="003012A7" w:rsidP="00DE2AE6">
      <w:pPr>
        <w:pStyle w:val="Paragrafoelenco"/>
        <w:numPr>
          <w:ilvl w:val="0"/>
          <w:numId w:val="14"/>
        </w:numPr>
        <w:spacing w:line="276" w:lineRule="auto"/>
        <w:ind w:left="284"/>
        <w:jc w:val="both"/>
        <w:rPr>
          <w:sz w:val="20"/>
          <w:szCs w:val="20"/>
        </w:rPr>
      </w:pPr>
      <w:r w:rsidRPr="00204DDF">
        <w:rPr>
          <w:rFonts w:ascii="Centaur" w:hAnsi="Centaur"/>
          <w:sz w:val="20"/>
          <w:szCs w:val="20"/>
        </w:rPr>
        <w:t xml:space="preserve">se raggruppamento costituito, dal legale rappresentante/procuratore dell’ETS designato come capogruppo/mandatario dell’aggregazione. In tal caso dovrà essere allegata copia autenticata del mandato collettivo speciale irrevocabile con rappresentanza conferito al mandatario ovvero dell’atto costitutivo del consorzio; </w:t>
      </w:r>
    </w:p>
    <w:p w14:paraId="08BBF28E" w14:textId="77777777" w:rsidR="000C446C" w:rsidRDefault="003012A7" w:rsidP="00DE2AE6">
      <w:pPr>
        <w:pStyle w:val="Paragrafoelenco"/>
        <w:numPr>
          <w:ilvl w:val="0"/>
          <w:numId w:val="14"/>
        </w:numPr>
        <w:spacing w:line="276" w:lineRule="auto"/>
        <w:ind w:left="284"/>
        <w:jc w:val="both"/>
      </w:pPr>
      <w:r w:rsidRPr="00204DDF">
        <w:rPr>
          <w:rFonts w:ascii="Centaur" w:hAnsi="Centaur"/>
          <w:sz w:val="20"/>
          <w:szCs w:val="20"/>
        </w:rPr>
        <w:t>se raggruppamento costituendo, da tutti i legali rappresentanti/procuratori dei membri dell’aggregazione. In tal caso dovrà essere allegata dichiarazione di impegno a costituire formalmente il raggruppamento o consorzio, indicando il soggetto cui sarà conferito mandato collettivo speciale con rappresentanza.</w:t>
      </w:r>
    </w:p>
    <w:p w14:paraId="1757B896" w14:textId="77777777" w:rsidR="00204DDF" w:rsidRPr="00204DDF" w:rsidRDefault="003012A7" w:rsidP="00DE2AE6">
      <w:pPr>
        <w:pStyle w:val="Paragrafoelenco"/>
        <w:numPr>
          <w:ilvl w:val="0"/>
          <w:numId w:val="14"/>
        </w:numPr>
        <w:spacing w:after="120" w:line="276" w:lineRule="auto"/>
        <w:ind w:left="284"/>
        <w:jc w:val="both"/>
        <w:rPr>
          <w:rFonts w:ascii="Centaur" w:hAnsi="Centaur"/>
          <w:sz w:val="22"/>
          <w:szCs w:val="22"/>
        </w:rPr>
      </w:pPr>
      <w:r w:rsidRPr="00204DDF">
        <w:rPr>
          <w:rFonts w:ascii="Centaur" w:hAnsi="Centaur"/>
          <w:sz w:val="20"/>
          <w:szCs w:val="20"/>
        </w:rPr>
        <w:t>Dovrà essere allegata copia del documento di identità di ogni sottoscrittore.</w:t>
      </w:r>
    </w:p>
    <w:p w14:paraId="06EC1944" w14:textId="437C6C68" w:rsidR="000C446C" w:rsidRPr="00204DDF" w:rsidRDefault="003012A7" w:rsidP="00DE2AE6">
      <w:pPr>
        <w:pStyle w:val="Paragrafoelenco"/>
        <w:numPr>
          <w:ilvl w:val="0"/>
          <w:numId w:val="14"/>
        </w:numPr>
        <w:spacing w:after="120" w:line="276" w:lineRule="auto"/>
        <w:ind w:left="284"/>
        <w:jc w:val="both"/>
        <w:rPr>
          <w:rFonts w:ascii="Centaur" w:hAnsi="Centaur"/>
          <w:sz w:val="22"/>
          <w:szCs w:val="22"/>
        </w:rPr>
      </w:pPr>
      <w:r w:rsidRPr="00204DDF">
        <w:rPr>
          <w:rFonts w:ascii="Centaur" w:hAnsi="Centaur"/>
          <w:sz w:val="20"/>
          <w:szCs w:val="20"/>
        </w:rPr>
        <w:t xml:space="preserve">Nell’ipotesi di intervento e sottoscrizione da parte di un procuratore, deve essere allegata </w:t>
      </w:r>
      <w:r w:rsidR="006B7D3E" w:rsidRPr="00204DDF">
        <w:rPr>
          <w:rFonts w:ascii="Centaur" w:hAnsi="Centaur"/>
          <w:sz w:val="20"/>
          <w:szCs w:val="20"/>
        </w:rPr>
        <w:t>altresì</w:t>
      </w:r>
      <w:r w:rsidRPr="00204DDF">
        <w:rPr>
          <w:rFonts w:ascii="Centaur" w:hAnsi="Centaur"/>
          <w:sz w:val="20"/>
          <w:szCs w:val="20"/>
        </w:rPr>
        <w:t>, la relativa procura in originale o in copia conforme.</w:t>
      </w:r>
    </w:p>
    <w:sectPr w:rsidR="000C446C" w:rsidRPr="00204DDF">
      <w:headerReference w:type="default" r:id="rId10"/>
      <w:headerReference w:type="first" r:id="rId11"/>
      <w:pgSz w:w="11906" w:h="16838"/>
      <w:pgMar w:top="1417" w:right="1134" w:bottom="1134" w:left="1134"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77BF9" w14:textId="77777777" w:rsidR="00EE01AD" w:rsidRDefault="00EE01AD">
      <w:r>
        <w:separator/>
      </w:r>
    </w:p>
  </w:endnote>
  <w:endnote w:type="continuationSeparator" w:id="0">
    <w:p w14:paraId="2DC1528C" w14:textId="77777777" w:rsidR="00EE01AD" w:rsidRDefault="00EE0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mbria"/>
    <w:charset w:val="00"/>
    <w:family w:val="roman"/>
    <w:pitch w:val="variable"/>
  </w:font>
  <w:font w:name="Lucida Sans Unicode">
    <w:altName w:val="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aur">
    <w:panose1 w:val="020305040502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Imprint MT Shadow">
    <w:panose1 w:val="04020605060303030202"/>
    <w:charset w:val="00"/>
    <w:family w:val="decorativ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BB7D8" w14:textId="77777777" w:rsidR="00EE01AD" w:rsidRDefault="00EE01AD">
      <w:r>
        <w:separator/>
      </w:r>
    </w:p>
  </w:footnote>
  <w:footnote w:type="continuationSeparator" w:id="0">
    <w:p w14:paraId="011AEAB4" w14:textId="77777777" w:rsidR="00EE01AD" w:rsidRDefault="00EE01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2BA5E" w14:textId="77777777" w:rsidR="000C446C" w:rsidRDefault="000C446C">
    <w:pPr>
      <w:pStyle w:val="Intestazion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3631" w:type="dxa"/>
      <w:tblInd w:w="-607" w:type="dxa"/>
      <w:tblLayout w:type="fixed"/>
      <w:tblCellMar>
        <w:top w:w="55" w:type="dxa"/>
        <w:left w:w="55" w:type="dxa"/>
        <w:bottom w:w="55" w:type="dxa"/>
        <w:right w:w="55" w:type="dxa"/>
      </w:tblCellMar>
      <w:tblLook w:val="0000" w:firstRow="0" w:lastRow="0" w:firstColumn="0" w:lastColumn="0" w:noHBand="0" w:noVBand="0"/>
    </w:tblPr>
    <w:tblGrid>
      <w:gridCol w:w="1149"/>
      <w:gridCol w:w="2482"/>
    </w:tblGrid>
    <w:tr w:rsidR="000C446C" w14:paraId="030AE8F5" w14:textId="77777777">
      <w:tc>
        <w:tcPr>
          <w:tcW w:w="1149" w:type="dxa"/>
        </w:tcPr>
        <w:p w14:paraId="430E69CC" w14:textId="77777777" w:rsidR="000C446C" w:rsidRDefault="003012A7">
          <w:pPr>
            <w:pStyle w:val="Contenutotabellauser"/>
            <w:jc w:val="center"/>
            <w:rPr>
              <w:rFonts w:ascii="Arial" w:hAnsi="Arial" w:cs="Arial"/>
              <w:b/>
              <w:bCs/>
            </w:rPr>
          </w:pPr>
          <w:r>
            <w:rPr>
              <w:noProof/>
            </w:rPr>
            <w:drawing>
              <wp:inline distT="0" distB="0" distL="0" distR="0" wp14:anchorId="11288D2B" wp14:editId="5BBC74E0">
                <wp:extent cx="422910" cy="648335"/>
                <wp:effectExtent l="0" t="0" r="0" b="0"/>
                <wp:docPr id="2"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30"/>
                        <pic:cNvPicPr>
                          <a:picLocks noChangeAspect="1" noChangeArrowheads="1"/>
                        </pic:cNvPicPr>
                      </pic:nvPicPr>
                      <pic:blipFill>
                        <a:blip r:embed="rId1"/>
                        <a:stretch>
                          <a:fillRect/>
                        </a:stretch>
                      </pic:blipFill>
                      <pic:spPr bwMode="auto">
                        <a:xfrm>
                          <a:off x="0" y="0"/>
                          <a:ext cx="422910" cy="648335"/>
                        </a:xfrm>
                        <a:prstGeom prst="rect">
                          <a:avLst/>
                        </a:prstGeom>
                        <a:noFill/>
                      </pic:spPr>
                    </pic:pic>
                  </a:graphicData>
                </a:graphic>
              </wp:inline>
            </w:drawing>
          </w:r>
        </w:p>
      </w:tc>
      <w:tc>
        <w:tcPr>
          <w:tcW w:w="2481" w:type="dxa"/>
          <w:tcBorders>
            <w:left w:val="single" w:sz="2" w:space="0" w:color="000000"/>
          </w:tcBorders>
        </w:tcPr>
        <w:p w14:paraId="1AFDA22F" w14:textId="77777777" w:rsidR="000C446C" w:rsidRDefault="003012A7">
          <w:pPr>
            <w:pStyle w:val="Contenutotabellauser"/>
            <w:snapToGrid w:val="0"/>
            <w:rPr>
              <w:rFonts w:ascii="Arial" w:hAnsi="Arial" w:cs="Arial"/>
              <w:sz w:val="18"/>
              <w:szCs w:val="18"/>
            </w:rPr>
          </w:pPr>
          <w:r>
            <w:rPr>
              <w:rFonts w:ascii="Arial" w:hAnsi="Arial" w:cs="Arial"/>
              <w:b/>
              <w:bCs/>
            </w:rPr>
            <w:t>CITTA' DI TRAPANI</w:t>
          </w:r>
        </w:p>
        <w:p w14:paraId="0F43AE35" w14:textId="77777777" w:rsidR="000C446C" w:rsidRDefault="003012A7">
          <w:pPr>
            <w:pStyle w:val="Contenutotabellauser"/>
            <w:rPr>
              <w:rFonts w:ascii="Arial" w:hAnsi="Arial" w:cs="Arial"/>
            </w:rPr>
          </w:pPr>
          <w:r>
            <w:rPr>
              <w:rFonts w:ascii="Arial" w:hAnsi="Arial" w:cs="Arial"/>
              <w:sz w:val="18"/>
              <w:szCs w:val="18"/>
            </w:rPr>
            <w:t>Provincia di Trapani</w:t>
          </w:r>
        </w:p>
        <w:p w14:paraId="327EE585" w14:textId="77777777" w:rsidR="000C446C" w:rsidRDefault="000C446C">
          <w:pPr>
            <w:pStyle w:val="Contenutotabellauser"/>
            <w:rPr>
              <w:rFonts w:ascii="Arial" w:hAnsi="Arial" w:cs="Arial"/>
              <w:i/>
              <w:iCs/>
              <w:sz w:val="18"/>
              <w:szCs w:val="18"/>
            </w:rPr>
          </w:pPr>
        </w:p>
        <w:p w14:paraId="4937F6FB" w14:textId="77777777" w:rsidR="000C446C" w:rsidRDefault="003012A7">
          <w:pPr>
            <w:pStyle w:val="Contenutotabellauser"/>
          </w:pPr>
          <w:r>
            <w:rPr>
              <w:rFonts w:ascii="Arial" w:hAnsi="Arial" w:cs="Arial"/>
              <w:i/>
              <w:iCs/>
              <w:sz w:val="18"/>
              <w:szCs w:val="18"/>
            </w:rPr>
            <w:t>Medaglia d'Oro al Valor Civile</w:t>
          </w:r>
        </w:p>
      </w:tc>
    </w:tr>
  </w:tbl>
  <w:p w14:paraId="5497B673" w14:textId="77777777" w:rsidR="000C446C" w:rsidRDefault="000C446C">
    <w:pPr>
      <w:pStyle w:val="Intestazion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3"/>
    <w:lvl w:ilvl="0">
      <w:start w:val="1"/>
      <w:numFmt w:val="bullet"/>
      <w:lvlText w:val=""/>
      <w:lvlJc w:val="left"/>
      <w:pPr>
        <w:tabs>
          <w:tab w:val="num" w:pos="0"/>
        </w:tabs>
        <w:ind w:left="720" w:hanging="360"/>
      </w:pPr>
      <w:rPr>
        <w:rFonts w:ascii="Symbol" w:hAnsi="Symbol" w:cs="OpenSymbol"/>
      </w:rPr>
    </w:lvl>
    <w:lvl w:ilvl="1">
      <w:start w:val="1"/>
      <w:numFmt w:val="bullet"/>
      <w:lvlText w:val=""/>
      <w:lvlJc w:val="left"/>
      <w:pPr>
        <w:tabs>
          <w:tab w:val="num" w:pos="0"/>
        </w:tabs>
        <w:ind w:left="1080" w:hanging="360"/>
      </w:pPr>
      <w:rPr>
        <w:rFonts w:ascii="Symbol" w:hAnsi="Symbol" w:cs="OpenSymbol"/>
      </w:rPr>
    </w:lvl>
    <w:lvl w:ilvl="2">
      <w:start w:val="1"/>
      <w:numFmt w:val="bullet"/>
      <w:lvlText w:val=""/>
      <w:lvlJc w:val="left"/>
      <w:pPr>
        <w:tabs>
          <w:tab w:val="num" w:pos="0"/>
        </w:tabs>
        <w:ind w:left="1440" w:hanging="360"/>
      </w:pPr>
      <w:rPr>
        <w:rFonts w:ascii="Symbol" w:hAnsi="Symbol" w:cs="OpenSymbol"/>
      </w:rPr>
    </w:lvl>
    <w:lvl w:ilvl="3">
      <w:start w:val="1"/>
      <w:numFmt w:val="bullet"/>
      <w:lvlText w:val=""/>
      <w:lvlJc w:val="left"/>
      <w:pPr>
        <w:tabs>
          <w:tab w:val="num" w:pos="0"/>
        </w:tabs>
        <w:ind w:left="1800" w:hanging="360"/>
      </w:pPr>
      <w:rPr>
        <w:rFonts w:ascii="Symbol" w:hAnsi="Symbol" w:cs="OpenSymbol"/>
      </w:rPr>
    </w:lvl>
    <w:lvl w:ilvl="4">
      <w:start w:val="1"/>
      <w:numFmt w:val="bullet"/>
      <w:lvlText w:val=""/>
      <w:lvlJc w:val="left"/>
      <w:pPr>
        <w:tabs>
          <w:tab w:val="num" w:pos="0"/>
        </w:tabs>
        <w:ind w:left="2160" w:hanging="360"/>
      </w:pPr>
      <w:rPr>
        <w:rFonts w:ascii="Symbol" w:hAnsi="Symbol" w:cs="OpenSymbol"/>
      </w:rPr>
    </w:lvl>
    <w:lvl w:ilvl="5">
      <w:start w:val="1"/>
      <w:numFmt w:val="bullet"/>
      <w:lvlText w:val=""/>
      <w:lvlJc w:val="left"/>
      <w:pPr>
        <w:tabs>
          <w:tab w:val="num" w:pos="0"/>
        </w:tabs>
        <w:ind w:left="2520" w:hanging="360"/>
      </w:pPr>
      <w:rPr>
        <w:rFonts w:ascii="Symbol" w:hAnsi="Symbol" w:cs="OpenSymbol"/>
      </w:rPr>
    </w:lvl>
    <w:lvl w:ilvl="6">
      <w:start w:val="1"/>
      <w:numFmt w:val="bullet"/>
      <w:lvlText w:val=""/>
      <w:lvlJc w:val="left"/>
      <w:pPr>
        <w:tabs>
          <w:tab w:val="num" w:pos="0"/>
        </w:tabs>
        <w:ind w:left="2880" w:hanging="360"/>
      </w:pPr>
      <w:rPr>
        <w:rFonts w:ascii="Symbol" w:hAnsi="Symbol" w:cs="OpenSymbol"/>
      </w:rPr>
    </w:lvl>
    <w:lvl w:ilvl="7">
      <w:start w:val="1"/>
      <w:numFmt w:val="bullet"/>
      <w:lvlText w:val=""/>
      <w:lvlJc w:val="left"/>
      <w:pPr>
        <w:tabs>
          <w:tab w:val="num" w:pos="0"/>
        </w:tabs>
        <w:ind w:left="3240" w:hanging="360"/>
      </w:pPr>
      <w:rPr>
        <w:rFonts w:ascii="Symbol" w:hAnsi="Symbol" w:cs="OpenSymbol"/>
      </w:rPr>
    </w:lvl>
    <w:lvl w:ilvl="8">
      <w:start w:val="1"/>
      <w:numFmt w:val="bullet"/>
      <w:lvlText w:val=""/>
      <w:lvlJc w:val="left"/>
      <w:pPr>
        <w:tabs>
          <w:tab w:val="num" w:pos="0"/>
        </w:tabs>
        <w:ind w:left="3600" w:hanging="360"/>
      </w:pPr>
      <w:rPr>
        <w:rFonts w:ascii="Symbol" w:hAnsi="Symbol" w:cs="OpenSymbol"/>
      </w:rPr>
    </w:lvl>
  </w:abstractNum>
  <w:abstractNum w:abstractNumId="1" w15:restartNumberingAfterBreak="0">
    <w:nsid w:val="00000003"/>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4"/>
    <w:multiLevelType w:val="multilevel"/>
    <w:tmpl w:val="0000000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06"/>
    <w:multiLevelType w:val="multilevel"/>
    <w:tmpl w:val="0000000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4C53485"/>
    <w:multiLevelType w:val="hybridMultilevel"/>
    <w:tmpl w:val="833887BC"/>
    <w:lvl w:ilvl="0" w:tplc="B4BC0562">
      <w:start w:val="2"/>
      <w:numFmt w:val="lowerLetter"/>
      <w:lvlText w:val="%1."/>
      <w:lvlJc w:val="left"/>
      <w:pPr>
        <w:ind w:left="644" w:hanging="360"/>
      </w:pPr>
      <w:rPr>
        <w:rFonts w:ascii="Times New Roman" w:eastAsia="Lucida Sans Unicode" w:hAnsi="Times New Roman" w:cs="Times New Roman" w:hint="default"/>
        <w:b w:val="0"/>
        <w:bCs w:val="0"/>
        <w:i w:val="0"/>
        <w:iCs w:val="0"/>
        <w:spacing w:val="0"/>
        <w:w w:val="100"/>
        <w:sz w:val="22"/>
        <w:szCs w:val="22"/>
      </w:rPr>
    </w:lvl>
    <w:lvl w:ilvl="1" w:tplc="04100019" w:tentative="1">
      <w:start w:val="1"/>
      <w:numFmt w:val="lowerLetter"/>
      <w:lvlText w:val="%2."/>
      <w:lvlJc w:val="left"/>
      <w:pPr>
        <w:ind w:left="601" w:hanging="360"/>
      </w:pPr>
    </w:lvl>
    <w:lvl w:ilvl="2" w:tplc="0410001B" w:tentative="1">
      <w:start w:val="1"/>
      <w:numFmt w:val="lowerRoman"/>
      <w:lvlText w:val="%3."/>
      <w:lvlJc w:val="right"/>
      <w:pPr>
        <w:ind w:left="1321" w:hanging="180"/>
      </w:pPr>
    </w:lvl>
    <w:lvl w:ilvl="3" w:tplc="0410000F" w:tentative="1">
      <w:start w:val="1"/>
      <w:numFmt w:val="decimal"/>
      <w:lvlText w:val="%4."/>
      <w:lvlJc w:val="left"/>
      <w:pPr>
        <w:ind w:left="2041" w:hanging="360"/>
      </w:pPr>
    </w:lvl>
    <w:lvl w:ilvl="4" w:tplc="04100019" w:tentative="1">
      <w:start w:val="1"/>
      <w:numFmt w:val="lowerLetter"/>
      <w:lvlText w:val="%5."/>
      <w:lvlJc w:val="left"/>
      <w:pPr>
        <w:ind w:left="2761" w:hanging="360"/>
      </w:pPr>
    </w:lvl>
    <w:lvl w:ilvl="5" w:tplc="0410001B" w:tentative="1">
      <w:start w:val="1"/>
      <w:numFmt w:val="lowerRoman"/>
      <w:lvlText w:val="%6."/>
      <w:lvlJc w:val="right"/>
      <w:pPr>
        <w:ind w:left="3481" w:hanging="180"/>
      </w:pPr>
    </w:lvl>
    <w:lvl w:ilvl="6" w:tplc="0410000F" w:tentative="1">
      <w:start w:val="1"/>
      <w:numFmt w:val="decimal"/>
      <w:lvlText w:val="%7."/>
      <w:lvlJc w:val="left"/>
      <w:pPr>
        <w:ind w:left="4201" w:hanging="360"/>
      </w:pPr>
    </w:lvl>
    <w:lvl w:ilvl="7" w:tplc="04100019" w:tentative="1">
      <w:start w:val="1"/>
      <w:numFmt w:val="lowerLetter"/>
      <w:lvlText w:val="%8."/>
      <w:lvlJc w:val="left"/>
      <w:pPr>
        <w:ind w:left="4921" w:hanging="360"/>
      </w:pPr>
    </w:lvl>
    <w:lvl w:ilvl="8" w:tplc="0410001B" w:tentative="1">
      <w:start w:val="1"/>
      <w:numFmt w:val="lowerRoman"/>
      <w:lvlText w:val="%9."/>
      <w:lvlJc w:val="right"/>
      <w:pPr>
        <w:ind w:left="5641" w:hanging="180"/>
      </w:pPr>
    </w:lvl>
  </w:abstractNum>
  <w:abstractNum w:abstractNumId="5" w15:restartNumberingAfterBreak="0">
    <w:nsid w:val="17693B2C"/>
    <w:multiLevelType w:val="multilevel"/>
    <w:tmpl w:val="842E4EB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6" w15:restartNumberingAfterBreak="0">
    <w:nsid w:val="1C175D4D"/>
    <w:multiLevelType w:val="multilevel"/>
    <w:tmpl w:val="269CAB9A"/>
    <w:lvl w:ilvl="0">
      <w:start w:val="1"/>
      <w:numFmt w:val="lowerLetter"/>
      <w:lvlText w:val="%1)"/>
      <w:lvlJc w:val="left"/>
      <w:pPr>
        <w:tabs>
          <w:tab w:val="num" w:pos="993"/>
        </w:tabs>
        <w:ind w:left="993" w:hanging="360"/>
      </w:pPr>
      <w:rPr>
        <w:rFonts w:hint="default"/>
      </w:rPr>
    </w:lvl>
    <w:lvl w:ilvl="1">
      <w:start w:val="1"/>
      <w:numFmt w:val="bullet"/>
      <w:lvlText w:val=""/>
      <w:lvlJc w:val="left"/>
      <w:pPr>
        <w:tabs>
          <w:tab w:val="num" w:pos="1353"/>
        </w:tabs>
        <w:ind w:left="1353" w:hanging="360"/>
      </w:pPr>
      <w:rPr>
        <w:rFonts w:ascii="Symbol" w:hAnsi="Symbol" w:cs="Symbol" w:hint="default"/>
      </w:rPr>
    </w:lvl>
    <w:lvl w:ilvl="2">
      <w:start w:val="1"/>
      <w:numFmt w:val="bullet"/>
      <w:lvlText w:val=""/>
      <w:lvlJc w:val="left"/>
      <w:pPr>
        <w:tabs>
          <w:tab w:val="num" w:pos="1713"/>
        </w:tabs>
        <w:ind w:left="1713" w:hanging="360"/>
      </w:pPr>
      <w:rPr>
        <w:rFonts w:ascii="Symbol" w:hAnsi="Symbol" w:cs="Symbol" w:hint="default"/>
      </w:rPr>
    </w:lvl>
    <w:lvl w:ilvl="3">
      <w:start w:val="1"/>
      <w:numFmt w:val="bullet"/>
      <w:lvlText w:val=""/>
      <w:lvlJc w:val="left"/>
      <w:pPr>
        <w:tabs>
          <w:tab w:val="num" w:pos="2073"/>
        </w:tabs>
        <w:ind w:left="2073" w:hanging="360"/>
      </w:pPr>
      <w:rPr>
        <w:rFonts w:ascii="Symbol" w:hAnsi="Symbol" w:cs="Symbol" w:hint="default"/>
      </w:rPr>
    </w:lvl>
    <w:lvl w:ilvl="4">
      <w:start w:val="1"/>
      <w:numFmt w:val="bullet"/>
      <w:lvlText w:val=""/>
      <w:lvlJc w:val="left"/>
      <w:pPr>
        <w:tabs>
          <w:tab w:val="num" w:pos="2433"/>
        </w:tabs>
        <w:ind w:left="2433" w:hanging="360"/>
      </w:pPr>
      <w:rPr>
        <w:rFonts w:ascii="Symbol" w:hAnsi="Symbol" w:cs="Symbol" w:hint="default"/>
      </w:rPr>
    </w:lvl>
    <w:lvl w:ilvl="5">
      <w:start w:val="1"/>
      <w:numFmt w:val="bullet"/>
      <w:lvlText w:val=""/>
      <w:lvlJc w:val="left"/>
      <w:pPr>
        <w:tabs>
          <w:tab w:val="num" w:pos="2793"/>
        </w:tabs>
        <w:ind w:left="2793" w:hanging="360"/>
      </w:pPr>
      <w:rPr>
        <w:rFonts w:ascii="Symbol" w:hAnsi="Symbol" w:cs="Symbol" w:hint="default"/>
      </w:rPr>
    </w:lvl>
    <w:lvl w:ilvl="6">
      <w:start w:val="1"/>
      <w:numFmt w:val="bullet"/>
      <w:lvlText w:val=""/>
      <w:lvlJc w:val="left"/>
      <w:pPr>
        <w:tabs>
          <w:tab w:val="num" w:pos="3153"/>
        </w:tabs>
        <w:ind w:left="3153" w:hanging="360"/>
      </w:pPr>
      <w:rPr>
        <w:rFonts w:ascii="Symbol" w:hAnsi="Symbol" w:cs="Symbol" w:hint="default"/>
      </w:rPr>
    </w:lvl>
    <w:lvl w:ilvl="7">
      <w:start w:val="1"/>
      <w:numFmt w:val="bullet"/>
      <w:lvlText w:val=""/>
      <w:lvlJc w:val="left"/>
      <w:pPr>
        <w:tabs>
          <w:tab w:val="num" w:pos="3513"/>
        </w:tabs>
        <w:ind w:left="3513" w:hanging="360"/>
      </w:pPr>
      <w:rPr>
        <w:rFonts w:ascii="Symbol" w:hAnsi="Symbol" w:cs="Symbol" w:hint="default"/>
      </w:rPr>
    </w:lvl>
    <w:lvl w:ilvl="8">
      <w:start w:val="1"/>
      <w:numFmt w:val="bullet"/>
      <w:lvlText w:val=""/>
      <w:lvlJc w:val="left"/>
      <w:pPr>
        <w:tabs>
          <w:tab w:val="num" w:pos="3873"/>
        </w:tabs>
        <w:ind w:left="3873" w:hanging="360"/>
      </w:pPr>
      <w:rPr>
        <w:rFonts w:ascii="Symbol" w:hAnsi="Symbol" w:cs="Symbol" w:hint="default"/>
      </w:rPr>
    </w:lvl>
  </w:abstractNum>
  <w:abstractNum w:abstractNumId="7" w15:restartNumberingAfterBreak="0">
    <w:nsid w:val="1F332D1D"/>
    <w:multiLevelType w:val="multilevel"/>
    <w:tmpl w:val="DC068E38"/>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Symbol" w:hAnsi="Symbol" w:cs="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Symbol" w:hAnsi="Symbol" w:cs="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8" w15:restartNumberingAfterBreak="0">
    <w:nsid w:val="25A849C7"/>
    <w:multiLevelType w:val="hybridMultilevel"/>
    <w:tmpl w:val="40A2EB74"/>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9" w15:restartNumberingAfterBreak="0">
    <w:nsid w:val="26F12A32"/>
    <w:multiLevelType w:val="multilevel"/>
    <w:tmpl w:val="FCB2C60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2A564D58"/>
    <w:multiLevelType w:val="multilevel"/>
    <w:tmpl w:val="308A66C4"/>
    <w:lvl w:ilvl="0">
      <w:start w:val="1"/>
      <w:numFmt w:val="bullet"/>
      <w:lvlText w:val=""/>
      <w:lvlJc w:val="left"/>
      <w:pPr>
        <w:tabs>
          <w:tab w:val="num" w:pos="993"/>
        </w:tabs>
        <w:ind w:left="993" w:hanging="360"/>
      </w:pPr>
      <w:rPr>
        <w:rFonts w:ascii="Symbol" w:hAnsi="Symbol" w:hint="default"/>
        <w:b w:val="0"/>
        <w:bCs w:val="0"/>
        <w:sz w:val="22"/>
        <w:szCs w:val="22"/>
      </w:rPr>
    </w:lvl>
    <w:lvl w:ilvl="1">
      <w:start w:val="1"/>
      <w:numFmt w:val="bullet"/>
      <w:lvlText w:val=""/>
      <w:lvlJc w:val="left"/>
      <w:pPr>
        <w:tabs>
          <w:tab w:val="num" w:pos="1353"/>
        </w:tabs>
        <w:ind w:left="1353" w:hanging="360"/>
      </w:pPr>
      <w:rPr>
        <w:rFonts w:ascii="Symbol" w:hAnsi="Symbol" w:cs="Symbol" w:hint="default"/>
      </w:rPr>
    </w:lvl>
    <w:lvl w:ilvl="2">
      <w:start w:val="1"/>
      <w:numFmt w:val="bullet"/>
      <w:lvlText w:val=""/>
      <w:lvlJc w:val="left"/>
      <w:pPr>
        <w:tabs>
          <w:tab w:val="num" w:pos="1713"/>
        </w:tabs>
        <w:ind w:left="1713" w:hanging="360"/>
      </w:pPr>
      <w:rPr>
        <w:rFonts w:ascii="Symbol" w:hAnsi="Symbol" w:cs="Symbol" w:hint="default"/>
      </w:rPr>
    </w:lvl>
    <w:lvl w:ilvl="3">
      <w:start w:val="1"/>
      <w:numFmt w:val="bullet"/>
      <w:lvlText w:val=""/>
      <w:lvlJc w:val="left"/>
      <w:pPr>
        <w:tabs>
          <w:tab w:val="num" w:pos="2073"/>
        </w:tabs>
        <w:ind w:left="2073" w:hanging="360"/>
      </w:pPr>
      <w:rPr>
        <w:rFonts w:ascii="Symbol" w:hAnsi="Symbol" w:cs="Symbol" w:hint="default"/>
      </w:rPr>
    </w:lvl>
    <w:lvl w:ilvl="4">
      <w:start w:val="1"/>
      <w:numFmt w:val="bullet"/>
      <w:lvlText w:val=""/>
      <w:lvlJc w:val="left"/>
      <w:pPr>
        <w:tabs>
          <w:tab w:val="num" w:pos="2433"/>
        </w:tabs>
        <w:ind w:left="2433" w:hanging="360"/>
      </w:pPr>
      <w:rPr>
        <w:rFonts w:ascii="Symbol" w:hAnsi="Symbol" w:cs="Symbol" w:hint="default"/>
      </w:rPr>
    </w:lvl>
    <w:lvl w:ilvl="5">
      <w:start w:val="1"/>
      <w:numFmt w:val="bullet"/>
      <w:lvlText w:val=""/>
      <w:lvlJc w:val="left"/>
      <w:pPr>
        <w:tabs>
          <w:tab w:val="num" w:pos="2793"/>
        </w:tabs>
        <w:ind w:left="2793" w:hanging="360"/>
      </w:pPr>
      <w:rPr>
        <w:rFonts w:ascii="Symbol" w:hAnsi="Symbol" w:cs="Symbol" w:hint="default"/>
      </w:rPr>
    </w:lvl>
    <w:lvl w:ilvl="6">
      <w:start w:val="1"/>
      <w:numFmt w:val="bullet"/>
      <w:lvlText w:val=""/>
      <w:lvlJc w:val="left"/>
      <w:pPr>
        <w:tabs>
          <w:tab w:val="num" w:pos="3153"/>
        </w:tabs>
        <w:ind w:left="3153" w:hanging="360"/>
      </w:pPr>
      <w:rPr>
        <w:rFonts w:ascii="Symbol" w:hAnsi="Symbol" w:cs="Symbol" w:hint="default"/>
      </w:rPr>
    </w:lvl>
    <w:lvl w:ilvl="7">
      <w:start w:val="1"/>
      <w:numFmt w:val="bullet"/>
      <w:lvlText w:val=""/>
      <w:lvlJc w:val="left"/>
      <w:pPr>
        <w:tabs>
          <w:tab w:val="num" w:pos="3513"/>
        </w:tabs>
        <w:ind w:left="3513" w:hanging="360"/>
      </w:pPr>
      <w:rPr>
        <w:rFonts w:ascii="Symbol" w:hAnsi="Symbol" w:cs="Symbol" w:hint="default"/>
      </w:rPr>
    </w:lvl>
    <w:lvl w:ilvl="8">
      <w:start w:val="1"/>
      <w:numFmt w:val="bullet"/>
      <w:lvlText w:val=""/>
      <w:lvlJc w:val="left"/>
      <w:pPr>
        <w:tabs>
          <w:tab w:val="num" w:pos="3873"/>
        </w:tabs>
        <w:ind w:left="3873" w:hanging="360"/>
      </w:pPr>
      <w:rPr>
        <w:rFonts w:ascii="Symbol" w:hAnsi="Symbol" w:cs="Symbol" w:hint="default"/>
      </w:rPr>
    </w:lvl>
  </w:abstractNum>
  <w:abstractNum w:abstractNumId="11" w15:restartNumberingAfterBreak="0">
    <w:nsid w:val="33964C6C"/>
    <w:multiLevelType w:val="multilevel"/>
    <w:tmpl w:val="F12CDA6A"/>
    <w:lvl w:ilvl="0">
      <w:start w:val="1"/>
      <w:numFmt w:val="bullet"/>
      <w:lvlText w:val=""/>
      <w:lvlJc w:val="left"/>
      <w:pPr>
        <w:tabs>
          <w:tab w:val="num" w:pos="0"/>
        </w:tabs>
        <w:ind w:left="1146" w:hanging="360"/>
      </w:pPr>
      <w:rPr>
        <w:rFonts w:ascii="Symbol" w:hAnsi="Symbol" w:cs="Symbol" w:hint="default"/>
        <w:sz w:val="18"/>
        <w:szCs w:val="18"/>
      </w:rPr>
    </w:lvl>
    <w:lvl w:ilvl="1">
      <w:start w:val="1"/>
      <w:numFmt w:val="bullet"/>
      <w:lvlText w:val="o"/>
      <w:lvlJc w:val="left"/>
      <w:pPr>
        <w:tabs>
          <w:tab w:val="num" w:pos="0"/>
        </w:tabs>
        <w:ind w:left="1866" w:hanging="360"/>
      </w:pPr>
      <w:rPr>
        <w:rFonts w:ascii="Courier New" w:hAnsi="Courier New" w:cs="Courier New" w:hint="default"/>
      </w:rPr>
    </w:lvl>
    <w:lvl w:ilvl="2">
      <w:start w:val="1"/>
      <w:numFmt w:val="bullet"/>
      <w:lvlText w:val=""/>
      <w:lvlJc w:val="left"/>
      <w:pPr>
        <w:tabs>
          <w:tab w:val="num" w:pos="0"/>
        </w:tabs>
        <w:ind w:left="2586" w:hanging="360"/>
      </w:pPr>
      <w:rPr>
        <w:rFonts w:ascii="Wingdings" w:hAnsi="Wingdings" w:cs="Wingdings" w:hint="default"/>
      </w:rPr>
    </w:lvl>
    <w:lvl w:ilvl="3">
      <w:start w:val="1"/>
      <w:numFmt w:val="bullet"/>
      <w:lvlText w:val=""/>
      <w:lvlJc w:val="left"/>
      <w:pPr>
        <w:tabs>
          <w:tab w:val="num" w:pos="0"/>
        </w:tabs>
        <w:ind w:left="3306" w:hanging="360"/>
      </w:pPr>
      <w:rPr>
        <w:rFonts w:ascii="Symbol" w:hAnsi="Symbol" w:cs="Symbol" w:hint="default"/>
      </w:rPr>
    </w:lvl>
    <w:lvl w:ilvl="4">
      <w:start w:val="1"/>
      <w:numFmt w:val="bullet"/>
      <w:lvlText w:val="o"/>
      <w:lvlJc w:val="left"/>
      <w:pPr>
        <w:tabs>
          <w:tab w:val="num" w:pos="0"/>
        </w:tabs>
        <w:ind w:left="4026" w:hanging="360"/>
      </w:pPr>
      <w:rPr>
        <w:rFonts w:ascii="Courier New" w:hAnsi="Courier New" w:cs="Courier New" w:hint="default"/>
      </w:rPr>
    </w:lvl>
    <w:lvl w:ilvl="5">
      <w:start w:val="1"/>
      <w:numFmt w:val="bullet"/>
      <w:lvlText w:val=""/>
      <w:lvlJc w:val="left"/>
      <w:pPr>
        <w:tabs>
          <w:tab w:val="num" w:pos="0"/>
        </w:tabs>
        <w:ind w:left="4746" w:hanging="360"/>
      </w:pPr>
      <w:rPr>
        <w:rFonts w:ascii="Wingdings" w:hAnsi="Wingdings" w:cs="Wingdings" w:hint="default"/>
      </w:rPr>
    </w:lvl>
    <w:lvl w:ilvl="6">
      <w:start w:val="1"/>
      <w:numFmt w:val="bullet"/>
      <w:lvlText w:val=""/>
      <w:lvlJc w:val="left"/>
      <w:pPr>
        <w:tabs>
          <w:tab w:val="num" w:pos="0"/>
        </w:tabs>
        <w:ind w:left="5466" w:hanging="360"/>
      </w:pPr>
      <w:rPr>
        <w:rFonts w:ascii="Symbol" w:hAnsi="Symbol" w:cs="Symbol" w:hint="default"/>
      </w:rPr>
    </w:lvl>
    <w:lvl w:ilvl="7">
      <w:start w:val="1"/>
      <w:numFmt w:val="bullet"/>
      <w:lvlText w:val="o"/>
      <w:lvlJc w:val="left"/>
      <w:pPr>
        <w:tabs>
          <w:tab w:val="num" w:pos="0"/>
        </w:tabs>
        <w:ind w:left="6186" w:hanging="360"/>
      </w:pPr>
      <w:rPr>
        <w:rFonts w:ascii="Courier New" w:hAnsi="Courier New" w:cs="Courier New" w:hint="default"/>
      </w:rPr>
    </w:lvl>
    <w:lvl w:ilvl="8">
      <w:start w:val="1"/>
      <w:numFmt w:val="bullet"/>
      <w:lvlText w:val=""/>
      <w:lvlJc w:val="left"/>
      <w:pPr>
        <w:tabs>
          <w:tab w:val="num" w:pos="0"/>
        </w:tabs>
        <w:ind w:left="6906" w:hanging="360"/>
      </w:pPr>
      <w:rPr>
        <w:rFonts w:ascii="Wingdings" w:hAnsi="Wingdings" w:cs="Wingdings" w:hint="default"/>
      </w:rPr>
    </w:lvl>
  </w:abstractNum>
  <w:abstractNum w:abstractNumId="12" w15:restartNumberingAfterBreak="0">
    <w:nsid w:val="33BD27C0"/>
    <w:multiLevelType w:val="multilevel"/>
    <w:tmpl w:val="6EC8883E"/>
    <w:lvl w:ilvl="0">
      <w:start w:val="1"/>
      <w:numFmt w:val="decimal"/>
      <w:lvlText w:val="%1."/>
      <w:lvlJc w:val="left"/>
      <w:pPr>
        <w:tabs>
          <w:tab w:val="num" w:pos="720"/>
        </w:tabs>
        <w:ind w:left="720" w:hanging="360"/>
      </w:pPr>
      <w:rPr>
        <w:rFonts w:ascii="Centaur" w:eastAsia="Centaur" w:hAnsi="Centaur" w:cs="Centaur"/>
        <w:b/>
        <w:bCs/>
      </w:rPr>
    </w:lvl>
    <w:lvl w:ilvl="1">
      <w:start w:val="1"/>
      <w:numFmt w:val="decimal"/>
      <w:lvlText w:val="%2."/>
      <w:lvlJc w:val="left"/>
      <w:pPr>
        <w:tabs>
          <w:tab w:val="num" w:pos="1080"/>
        </w:tabs>
        <w:ind w:left="1080" w:hanging="360"/>
      </w:pPr>
      <w:rPr>
        <w:rFonts w:ascii="Centaur" w:eastAsia="Centaur" w:hAnsi="Centaur" w:cs="Centaur"/>
        <w:b/>
        <w:bCs/>
      </w:rPr>
    </w:lvl>
    <w:lvl w:ilvl="2">
      <w:start w:val="1"/>
      <w:numFmt w:val="decimal"/>
      <w:lvlText w:val="%3."/>
      <w:lvlJc w:val="left"/>
      <w:pPr>
        <w:tabs>
          <w:tab w:val="num" w:pos="1440"/>
        </w:tabs>
        <w:ind w:left="1440" w:hanging="360"/>
      </w:pPr>
      <w:rPr>
        <w:rFonts w:ascii="Centaur" w:eastAsia="Centaur" w:hAnsi="Centaur" w:cs="Centaur"/>
        <w:b/>
        <w:bCs/>
      </w:rPr>
    </w:lvl>
    <w:lvl w:ilvl="3">
      <w:start w:val="1"/>
      <w:numFmt w:val="decimal"/>
      <w:lvlText w:val="%4."/>
      <w:lvlJc w:val="left"/>
      <w:pPr>
        <w:tabs>
          <w:tab w:val="num" w:pos="1800"/>
        </w:tabs>
        <w:ind w:left="1800" w:hanging="360"/>
      </w:pPr>
      <w:rPr>
        <w:rFonts w:ascii="Centaur" w:eastAsia="Centaur" w:hAnsi="Centaur" w:cs="Centaur"/>
        <w:b/>
        <w:bCs/>
      </w:rPr>
    </w:lvl>
    <w:lvl w:ilvl="4">
      <w:start w:val="1"/>
      <w:numFmt w:val="decimal"/>
      <w:lvlText w:val="%5."/>
      <w:lvlJc w:val="left"/>
      <w:pPr>
        <w:tabs>
          <w:tab w:val="num" w:pos="2160"/>
        </w:tabs>
        <w:ind w:left="2160" w:hanging="360"/>
      </w:pPr>
      <w:rPr>
        <w:rFonts w:ascii="Centaur" w:eastAsia="Centaur" w:hAnsi="Centaur" w:cs="Centaur"/>
        <w:b/>
        <w:bCs/>
      </w:rPr>
    </w:lvl>
    <w:lvl w:ilvl="5">
      <w:start w:val="1"/>
      <w:numFmt w:val="decimal"/>
      <w:lvlText w:val="%6."/>
      <w:lvlJc w:val="left"/>
      <w:pPr>
        <w:tabs>
          <w:tab w:val="num" w:pos="2520"/>
        </w:tabs>
        <w:ind w:left="2520" w:hanging="360"/>
      </w:pPr>
      <w:rPr>
        <w:rFonts w:ascii="Centaur" w:eastAsia="Centaur" w:hAnsi="Centaur" w:cs="Centaur"/>
        <w:b/>
        <w:bCs/>
      </w:rPr>
    </w:lvl>
    <w:lvl w:ilvl="6">
      <w:start w:val="1"/>
      <w:numFmt w:val="decimal"/>
      <w:lvlText w:val="%7."/>
      <w:lvlJc w:val="left"/>
      <w:pPr>
        <w:tabs>
          <w:tab w:val="num" w:pos="2880"/>
        </w:tabs>
        <w:ind w:left="2880" w:hanging="360"/>
      </w:pPr>
      <w:rPr>
        <w:rFonts w:ascii="Centaur" w:eastAsia="Centaur" w:hAnsi="Centaur" w:cs="Centaur"/>
        <w:b/>
        <w:bCs/>
      </w:rPr>
    </w:lvl>
    <w:lvl w:ilvl="7">
      <w:start w:val="1"/>
      <w:numFmt w:val="decimal"/>
      <w:lvlText w:val="%8."/>
      <w:lvlJc w:val="left"/>
      <w:pPr>
        <w:tabs>
          <w:tab w:val="num" w:pos="3240"/>
        </w:tabs>
        <w:ind w:left="3240" w:hanging="360"/>
      </w:pPr>
      <w:rPr>
        <w:rFonts w:ascii="Centaur" w:eastAsia="Centaur" w:hAnsi="Centaur" w:cs="Centaur"/>
        <w:b/>
        <w:bCs/>
      </w:rPr>
    </w:lvl>
    <w:lvl w:ilvl="8">
      <w:start w:val="1"/>
      <w:numFmt w:val="decimal"/>
      <w:lvlText w:val="%9."/>
      <w:lvlJc w:val="left"/>
      <w:pPr>
        <w:tabs>
          <w:tab w:val="num" w:pos="3600"/>
        </w:tabs>
        <w:ind w:left="3600" w:hanging="360"/>
      </w:pPr>
      <w:rPr>
        <w:rFonts w:ascii="Centaur" w:eastAsia="Centaur" w:hAnsi="Centaur" w:cs="Centaur"/>
        <w:b/>
        <w:bCs/>
      </w:rPr>
    </w:lvl>
  </w:abstractNum>
  <w:abstractNum w:abstractNumId="13" w15:restartNumberingAfterBreak="0">
    <w:nsid w:val="349D1694"/>
    <w:multiLevelType w:val="hybridMultilevel"/>
    <w:tmpl w:val="88F6C4DC"/>
    <w:lvl w:ilvl="0" w:tplc="1CAEABF8">
      <w:numFmt w:val="bullet"/>
      <w:lvlText w:val="-"/>
      <w:lvlJc w:val="left"/>
      <w:pPr>
        <w:ind w:left="720" w:hanging="360"/>
      </w:pPr>
      <w:rPr>
        <w:rFonts w:ascii="Lucida Sans Unicode" w:eastAsia="Lucida Sans Unicode" w:hAnsi="Lucida Sans Unicode" w:cs="Lucida Sans Unicode" w:hint="default"/>
        <w:b w:val="0"/>
        <w:bCs w:val="0"/>
        <w:i w:val="0"/>
        <w:iCs w:val="0"/>
        <w:spacing w:val="0"/>
        <w:w w:val="70"/>
        <w:sz w:val="20"/>
        <w:szCs w:val="20"/>
        <w:lang w:val="it-IT" w:eastAsia="en-US" w:bidi="ar-SA"/>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7F736ED"/>
    <w:multiLevelType w:val="multilevel"/>
    <w:tmpl w:val="E25C9F7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5" w15:restartNumberingAfterBreak="0">
    <w:nsid w:val="3A0800DF"/>
    <w:multiLevelType w:val="hybridMultilevel"/>
    <w:tmpl w:val="37D8DD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A162DD1"/>
    <w:multiLevelType w:val="multilevel"/>
    <w:tmpl w:val="CC042CC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E253F5D"/>
    <w:multiLevelType w:val="multilevel"/>
    <w:tmpl w:val="2424019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8" w15:restartNumberingAfterBreak="0">
    <w:nsid w:val="44581AF0"/>
    <w:multiLevelType w:val="multilevel"/>
    <w:tmpl w:val="1B0CDB8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9" w15:restartNumberingAfterBreak="0">
    <w:nsid w:val="506B59A1"/>
    <w:multiLevelType w:val="multilevel"/>
    <w:tmpl w:val="78CCBEB4"/>
    <w:lvl w:ilvl="0">
      <w:start w:val="1"/>
      <w:numFmt w:val="bullet"/>
      <w:lvlText w:val=""/>
      <w:lvlJc w:val="left"/>
      <w:pPr>
        <w:tabs>
          <w:tab w:val="num" w:pos="786"/>
        </w:tabs>
        <w:ind w:left="786" w:hanging="360"/>
      </w:pPr>
      <w:rPr>
        <w:rFonts w:ascii="Symbol" w:hAnsi="Symbol" w:cs="Symbol" w:hint="default"/>
      </w:rPr>
    </w:lvl>
    <w:lvl w:ilvl="1">
      <w:start w:val="1"/>
      <w:numFmt w:val="bullet"/>
      <w:lvlText w:val=""/>
      <w:lvlJc w:val="left"/>
      <w:pPr>
        <w:tabs>
          <w:tab w:val="num" w:pos="1146"/>
        </w:tabs>
        <w:ind w:left="1146" w:hanging="360"/>
      </w:pPr>
      <w:rPr>
        <w:rFonts w:ascii="Symbol" w:hAnsi="Symbol" w:cs="Symbol" w:hint="default"/>
      </w:rPr>
    </w:lvl>
    <w:lvl w:ilvl="2">
      <w:start w:val="1"/>
      <w:numFmt w:val="bullet"/>
      <w:lvlText w:val=""/>
      <w:lvlJc w:val="left"/>
      <w:pPr>
        <w:tabs>
          <w:tab w:val="num" w:pos="1506"/>
        </w:tabs>
        <w:ind w:left="1506" w:hanging="360"/>
      </w:pPr>
      <w:rPr>
        <w:rFonts w:ascii="Symbol" w:hAnsi="Symbol" w:cs="Symbol" w:hint="default"/>
      </w:rPr>
    </w:lvl>
    <w:lvl w:ilvl="3">
      <w:start w:val="1"/>
      <w:numFmt w:val="bullet"/>
      <w:lvlText w:val=""/>
      <w:lvlJc w:val="left"/>
      <w:pPr>
        <w:tabs>
          <w:tab w:val="num" w:pos="1866"/>
        </w:tabs>
        <w:ind w:left="1866" w:hanging="360"/>
      </w:pPr>
      <w:rPr>
        <w:rFonts w:ascii="Symbol" w:hAnsi="Symbol" w:cs="Symbol" w:hint="default"/>
      </w:rPr>
    </w:lvl>
    <w:lvl w:ilvl="4">
      <w:start w:val="1"/>
      <w:numFmt w:val="bullet"/>
      <w:lvlText w:val=""/>
      <w:lvlJc w:val="left"/>
      <w:pPr>
        <w:tabs>
          <w:tab w:val="num" w:pos="2226"/>
        </w:tabs>
        <w:ind w:left="2226" w:hanging="360"/>
      </w:pPr>
      <w:rPr>
        <w:rFonts w:ascii="Symbol" w:hAnsi="Symbol" w:cs="Symbol" w:hint="default"/>
      </w:rPr>
    </w:lvl>
    <w:lvl w:ilvl="5">
      <w:start w:val="1"/>
      <w:numFmt w:val="bullet"/>
      <w:lvlText w:val=""/>
      <w:lvlJc w:val="left"/>
      <w:pPr>
        <w:tabs>
          <w:tab w:val="num" w:pos="2586"/>
        </w:tabs>
        <w:ind w:left="2586" w:hanging="360"/>
      </w:pPr>
      <w:rPr>
        <w:rFonts w:ascii="Symbol" w:hAnsi="Symbol" w:cs="Symbol" w:hint="default"/>
      </w:rPr>
    </w:lvl>
    <w:lvl w:ilvl="6">
      <w:start w:val="1"/>
      <w:numFmt w:val="bullet"/>
      <w:lvlText w:val=""/>
      <w:lvlJc w:val="left"/>
      <w:pPr>
        <w:tabs>
          <w:tab w:val="num" w:pos="2946"/>
        </w:tabs>
        <w:ind w:left="2946" w:hanging="360"/>
      </w:pPr>
      <w:rPr>
        <w:rFonts w:ascii="Symbol" w:hAnsi="Symbol" w:cs="Symbol" w:hint="default"/>
      </w:rPr>
    </w:lvl>
    <w:lvl w:ilvl="7">
      <w:start w:val="1"/>
      <w:numFmt w:val="bullet"/>
      <w:lvlText w:val=""/>
      <w:lvlJc w:val="left"/>
      <w:pPr>
        <w:tabs>
          <w:tab w:val="num" w:pos="3306"/>
        </w:tabs>
        <w:ind w:left="3306" w:hanging="360"/>
      </w:pPr>
      <w:rPr>
        <w:rFonts w:ascii="Symbol" w:hAnsi="Symbol" w:cs="Symbol" w:hint="default"/>
      </w:rPr>
    </w:lvl>
    <w:lvl w:ilvl="8">
      <w:start w:val="1"/>
      <w:numFmt w:val="bullet"/>
      <w:lvlText w:val=""/>
      <w:lvlJc w:val="left"/>
      <w:pPr>
        <w:tabs>
          <w:tab w:val="num" w:pos="3666"/>
        </w:tabs>
        <w:ind w:left="3666" w:hanging="360"/>
      </w:pPr>
      <w:rPr>
        <w:rFonts w:ascii="Symbol" w:hAnsi="Symbol" w:cs="Symbol" w:hint="default"/>
      </w:rPr>
    </w:lvl>
  </w:abstractNum>
  <w:abstractNum w:abstractNumId="20" w15:restartNumberingAfterBreak="0">
    <w:nsid w:val="5E5E73F8"/>
    <w:multiLevelType w:val="hybridMultilevel"/>
    <w:tmpl w:val="631CB3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9083573"/>
    <w:multiLevelType w:val="hybridMultilevel"/>
    <w:tmpl w:val="7AB04A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D963A0D"/>
    <w:multiLevelType w:val="multilevel"/>
    <w:tmpl w:val="9C9A35E8"/>
    <w:lvl w:ilvl="0">
      <w:start w:val="1"/>
      <w:numFmt w:val="decimal"/>
      <w:lvlText w:val="%1."/>
      <w:lvlJc w:val="left"/>
      <w:pPr>
        <w:tabs>
          <w:tab w:val="num" w:pos="0"/>
        </w:tabs>
        <w:ind w:left="953" w:hanging="361"/>
      </w:pPr>
      <w:rPr>
        <w:rFonts w:ascii="Times New Roman" w:eastAsia="Times New Roman" w:hAnsi="Times New Roman" w:cs="Times New Roman"/>
        <w:spacing w:val="0"/>
        <w:w w:val="91"/>
        <w:sz w:val="24"/>
        <w:szCs w:val="24"/>
        <w:lang w:val="it-IT" w:eastAsia="en-US" w:bidi="ar-SA"/>
      </w:rPr>
    </w:lvl>
    <w:lvl w:ilvl="1">
      <w:numFmt w:val="bullet"/>
      <w:lvlText w:val=""/>
      <w:lvlJc w:val="left"/>
      <w:pPr>
        <w:tabs>
          <w:tab w:val="num" w:pos="0"/>
        </w:tabs>
        <w:ind w:left="1878" w:hanging="361"/>
      </w:pPr>
      <w:rPr>
        <w:rFonts w:ascii="Symbol" w:hAnsi="Symbol" w:cs="Symbol" w:hint="default"/>
        <w:lang w:val="it-IT" w:eastAsia="en-US" w:bidi="ar-SA"/>
      </w:rPr>
    </w:lvl>
    <w:lvl w:ilvl="2">
      <w:numFmt w:val="bullet"/>
      <w:lvlText w:val=""/>
      <w:lvlJc w:val="left"/>
      <w:pPr>
        <w:tabs>
          <w:tab w:val="num" w:pos="0"/>
        </w:tabs>
        <w:ind w:left="2796" w:hanging="361"/>
      </w:pPr>
      <w:rPr>
        <w:rFonts w:ascii="Symbol" w:hAnsi="Symbol" w:cs="Symbol" w:hint="default"/>
        <w:lang w:val="it-IT" w:eastAsia="en-US" w:bidi="ar-SA"/>
      </w:rPr>
    </w:lvl>
    <w:lvl w:ilvl="3">
      <w:numFmt w:val="bullet"/>
      <w:lvlText w:val=""/>
      <w:lvlJc w:val="left"/>
      <w:pPr>
        <w:tabs>
          <w:tab w:val="num" w:pos="0"/>
        </w:tabs>
        <w:ind w:left="3715" w:hanging="361"/>
      </w:pPr>
      <w:rPr>
        <w:rFonts w:ascii="Symbol" w:hAnsi="Symbol" w:cs="Symbol" w:hint="default"/>
        <w:lang w:val="it-IT" w:eastAsia="en-US" w:bidi="ar-SA"/>
      </w:rPr>
    </w:lvl>
    <w:lvl w:ilvl="4">
      <w:numFmt w:val="bullet"/>
      <w:lvlText w:val=""/>
      <w:lvlJc w:val="left"/>
      <w:pPr>
        <w:tabs>
          <w:tab w:val="num" w:pos="0"/>
        </w:tabs>
        <w:ind w:left="4633" w:hanging="361"/>
      </w:pPr>
      <w:rPr>
        <w:rFonts w:ascii="Symbol" w:hAnsi="Symbol" w:cs="Symbol" w:hint="default"/>
        <w:lang w:val="it-IT" w:eastAsia="en-US" w:bidi="ar-SA"/>
      </w:rPr>
    </w:lvl>
    <w:lvl w:ilvl="5">
      <w:numFmt w:val="bullet"/>
      <w:lvlText w:val=""/>
      <w:lvlJc w:val="left"/>
      <w:pPr>
        <w:tabs>
          <w:tab w:val="num" w:pos="0"/>
        </w:tabs>
        <w:ind w:left="5552" w:hanging="361"/>
      </w:pPr>
      <w:rPr>
        <w:rFonts w:ascii="Symbol" w:hAnsi="Symbol" w:cs="Symbol" w:hint="default"/>
        <w:lang w:val="it-IT" w:eastAsia="en-US" w:bidi="ar-SA"/>
      </w:rPr>
    </w:lvl>
    <w:lvl w:ilvl="6">
      <w:numFmt w:val="bullet"/>
      <w:lvlText w:val=""/>
      <w:lvlJc w:val="left"/>
      <w:pPr>
        <w:tabs>
          <w:tab w:val="num" w:pos="0"/>
        </w:tabs>
        <w:ind w:left="6470" w:hanging="361"/>
      </w:pPr>
      <w:rPr>
        <w:rFonts w:ascii="Symbol" w:hAnsi="Symbol" w:cs="Symbol" w:hint="default"/>
        <w:lang w:val="it-IT" w:eastAsia="en-US" w:bidi="ar-SA"/>
      </w:rPr>
    </w:lvl>
    <w:lvl w:ilvl="7">
      <w:numFmt w:val="bullet"/>
      <w:lvlText w:val=""/>
      <w:lvlJc w:val="left"/>
      <w:pPr>
        <w:tabs>
          <w:tab w:val="num" w:pos="0"/>
        </w:tabs>
        <w:ind w:left="7388" w:hanging="361"/>
      </w:pPr>
      <w:rPr>
        <w:rFonts w:ascii="Symbol" w:hAnsi="Symbol" w:cs="Symbol" w:hint="default"/>
        <w:lang w:val="it-IT" w:eastAsia="en-US" w:bidi="ar-SA"/>
      </w:rPr>
    </w:lvl>
    <w:lvl w:ilvl="8">
      <w:numFmt w:val="bullet"/>
      <w:lvlText w:val=""/>
      <w:lvlJc w:val="left"/>
      <w:pPr>
        <w:tabs>
          <w:tab w:val="num" w:pos="0"/>
        </w:tabs>
        <w:ind w:left="8307" w:hanging="361"/>
      </w:pPr>
      <w:rPr>
        <w:rFonts w:ascii="Symbol" w:hAnsi="Symbol" w:cs="Symbol" w:hint="default"/>
        <w:lang w:val="it-IT" w:eastAsia="en-US" w:bidi="ar-SA"/>
      </w:rPr>
    </w:lvl>
  </w:abstractNum>
  <w:abstractNum w:abstractNumId="23" w15:restartNumberingAfterBreak="0">
    <w:nsid w:val="7FD56C87"/>
    <w:multiLevelType w:val="multilevel"/>
    <w:tmpl w:val="E1D06888"/>
    <w:lvl w:ilvl="0">
      <w:start w:val="1"/>
      <w:numFmt w:val="bullet"/>
      <w:lvlText w:val=""/>
      <w:lvlJc w:val="left"/>
      <w:pPr>
        <w:tabs>
          <w:tab w:val="num" w:pos="993"/>
        </w:tabs>
        <w:ind w:left="993" w:hanging="360"/>
      </w:pPr>
      <w:rPr>
        <w:rFonts w:ascii="Symbol" w:hAnsi="Symbol" w:cs="Symbol" w:hint="default"/>
      </w:rPr>
    </w:lvl>
    <w:lvl w:ilvl="1">
      <w:start w:val="1"/>
      <w:numFmt w:val="bullet"/>
      <w:lvlText w:val=""/>
      <w:lvlJc w:val="left"/>
      <w:pPr>
        <w:tabs>
          <w:tab w:val="num" w:pos="1353"/>
        </w:tabs>
        <w:ind w:left="1353" w:hanging="360"/>
      </w:pPr>
      <w:rPr>
        <w:rFonts w:ascii="Symbol" w:hAnsi="Symbol" w:cs="Symbol" w:hint="default"/>
      </w:rPr>
    </w:lvl>
    <w:lvl w:ilvl="2">
      <w:start w:val="1"/>
      <w:numFmt w:val="bullet"/>
      <w:lvlText w:val=""/>
      <w:lvlJc w:val="left"/>
      <w:pPr>
        <w:tabs>
          <w:tab w:val="num" w:pos="1713"/>
        </w:tabs>
        <w:ind w:left="1713" w:hanging="360"/>
      </w:pPr>
      <w:rPr>
        <w:rFonts w:ascii="Symbol" w:hAnsi="Symbol" w:cs="Symbol" w:hint="default"/>
      </w:rPr>
    </w:lvl>
    <w:lvl w:ilvl="3">
      <w:start w:val="1"/>
      <w:numFmt w:val="bullet"/>
      <w:lvlText w:val=""/>
      <w:lvlJc w:val="left"/>
      <w:pPr>
        <w:tabs>
          <w:tab w:val="num" w:pos="2073"/>
        </w:tabs>
        <w:ind w:left="2073" w:hanging="360"/>
      </w:pPr>
      <w:rPr>
        <w:rFonts w:ascii="Symbol" w:hAnsi="Symbol" w:cs="Symbol" w:hint="default"/>
      </w:rPr>
    </w:lvl>
    <w:lvl w:ilvl="4">
      <w:start w:val="1"/>
      <w:numFmt w:val="bullet"/>
      <w:lvlText w:val=""/>
      <w:lvlJc w:val="left"/>
      <w:pPr>
        <w:tabs>
          <w:tab w:val="num" w:pos="2433"/>
        </w:tabs>
        <w:ind w:left="2433" w:hanging="360"/>
      </w:pPr>
      <w:rPr>
        <w:rFonts w:ascii="Symbol" w:hAnsi="Symbol" w:cs="Symbol" w:hint="default"/>
      </w:rPr>
    </w:lvl>
    <w:lvl w:ilvl="5">
      <w:start w:val="1"/>
      <w:numFmt w:val="bullet"/>
      <w:lvlText w:val=""/>
      <w:lvlJc w:val="left"/>
      <w:pPr>
        <w:tabs>
          <w:tab w:val="num" w:pos="2793"/>
        </w:tabs>
        <w:ind w:left="2793" w:hanging="360"/>
      </w:pPr>
      <w:rPr>
        <w:rFonts w:ascii="Symbol" w:hAnsi="Symbol" w:cs="Symbol" w:hint="default"/>
      </w:rPr>
    </w:lvl>
    <w:lvl w:ilvl="6">
      <w:start w:val="1"/>
      <w:numFmt w:val="bullet"/>
      <w:lvlText w:val=""/>
      <w:lvlJc w:val="left"/>
      <w:pPr>
        <w:tabs>
          <w:tab w:val="num" w:pos="3153"/>
        </w:tabs>
        <w:ind w:left="3153" w:hanging="360"/>
      </w:pPr>
      <w:rPr>
        <w:rFonts w:ascii="Symbol" w:hAnsi="Symbol" w:cs="Symbol" w:hint="default"/>
      </w:rPr>
    </w:lvl>
    <w:lvl w:ilvl="7">
      <w:start w:val="1"/>
      <w:numFmt w:val="bullet"/>
      <w:lvlText w:val=""/>
      <w:lvlJc w:val="left"/>
      <w:pPr>
        <w:tabs>
          <w:tab w:val="num" w:pos="3513"/>
        </w:tabs>
        <w:ind w:left="3513" w:hanging="360"/>
      </w:pPr>
      <w:rPr>
        <w:rFonts w:ascii="Symbol" w:hAnsi="Symbol" w:cs="Symbol" w:hint="default"/>
      </w:rPr>
    </w:lvl>
    <w:lvl w:ilvl="8">
      <w:start w:val="1"/>
      <w:numFmt w:val="bullet"/>
      <w:lvlText w:val=""/>
      <w:lvlJc w:val="left"/>
      <w:pPr>
        <w:tabs>
          <w:tab w:val="num" w:pos="3873"/>
        </w:tabs>
        <w:ind w:left="3873" w:hanging="360"/>
      </w:pPr>
      <w:rPr>
        <w:rFonts w:ascii="Symbol" w:hAnsi="Symbol" w:cs="Symbol" w:hint="default"/>
      </w:rPr>
    </w:lvl>
  </w:abstractNum>
  <w:num w:numId="1" w16cid:durableId="1432433780">
    <w:abstractNumId w:val="9"/>
  </w:num>
  <w:num w:numId="2" w16cid:durableId="1468085597">
    <w:abstractNumId w:val="11"/>
  </w:num>
  <w:num w:numId="3" w16cid:durableId="1053851076">
    <w:abstractNumId w:val="22"/>
  </w:num>
  <w:num w:numId="4" w16cid:durableId="167647638">
    <w:abstractNumId w:val="17"/>
  </w:num>
  <w:num w:numId="5" w16cid:durableId="83845838">
    <w:abstractNumId w:val="10"/>
  </w:num>
  <w:num w:numId="6" w16cid:durableId="1482767011">
    <w:abstractNumId w:val="19"/>
  </w:num>
  <w:num w:numId="7" w16cid:durableId="464080804">
    <w:abstractNumId w:val="14"/>
  </w:num>
  <w:num w:numId="8" w16cid:durableId="1413621160">
    <w:abstractNumId w:val="18"/>
  </w:num>
  <w:num w:numId="9" w16cid:durableId="677122474">
    <w:abstractNumId w:val="5"/>
  </w:num>
  <w:num w:numId="10" w16cid:durableId="1099104260">
    <w:abstractNumId w:val="12"/>
  </w:num>
  <w:num w:numId="11" w16cid:durableId="1141729947">
    <w:abstractNumId w:val="7"/>
  </w:num>
  <w:num w:numId="12" w16cid:durableId="686256613">
    <w:abstractNumId w:val="16"/>
  </w:num>
  <w:num w:numId="13" w16cid:durableId="758528897">
    <w:abstractNumId w:val="15"/>
  </w:num>
  <w:num w:numId="14" w16cid:durableId="773669607">
    <w:abstractNumId w:val="20"/>
  </w:num>
  <w:num w:numId="15" w16cid:durableId="1523205807">
    <w:abstractNumId w:val="0"/>
  </w:num>
  <w:num w:numId="16" w16cid:durableId="1591620715">
    <w:abstractNumId w:val="21"/>
  </w:num>
  <w:num w:numId="17" w16cid:durableId="724909728">
    <w:abstractNumId w:val="8"/>
  </w:num>
  <w:num w:numId="18" w16cid:durableId="1666475042">
    <w:abstractNumId w:val="1"/>
  </w:num>
  <w:num w:numId="19" w16cid:durableId="2135899040">
    <w:abstractNumId w:val="2"/>
  </w:num>
  <w:num w:numId="20" w16cid:durableId="218588712">
    <w:abstractNumId w:val="3"/>
  </w:num>
  <w:num w:numId="21" w16cid:durableId="1247420534">
    <w:abstractNumId w:val="13"/>
  </w:num>
  <w:num w:numId="22" w16cid:durableId="278144400">
    <w:abstractNumId w:val="23"/>
  </w:num>
  <w:num w:numId="23" w16cid:durableId="177892211">
    <w:abstractNumId w:val="6"/>
  </w:num>
  <w:num w:numId="24" w16cid:durableId="10409792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46C"/>
    <w:rsid w:val="000045E2"/>
    <w:rsid w:val="000177DF"/>
    <w:rsid w:val="000420BE"/>
    <w:rsid w:val="00066B8D"/>
    <w:rsid w:val="00070AF3"/>
    <w:rsid w:val="000940C3"/>
    <w:rsid w:val="000A5232"/>
    <w:rsid w:val="000C446C"/>
    <w:rsid w:val="001077A3"/>
    <w:rsid w:val="0018653A"/>
    <w:rsid w:val="001B2B93"/>
    <w:rsid w:val="001D0F52"/>
    <w:rsid w:val="001F2A33"/>
    <w:rsid w:val="001F3CF1"/>
    <w:rsid w:val="00204DDF"/>
    <w:rsid w:val="002052A9"/>
    <w:rsid w:val="00267862"/>
    <w:rsid w:val="002D7DD8"/>
    <w:rsid w:val="002E21C5"/>
    <w:rsid w:val="003012A7"/>
    <w:rsid w:val="00312F8E"/>
    <w:rsid w:val="00315208"/>
    <w:rsid w:val="003A4F80"/>
    <w:rsid w:val="003B04DB"/>
    <w:rsid w:val="00403C4A"/>
    <w:rsid w:val="00434550"/>
    <w:rsid w:val="00473437"/>
    <w:rsid w:val="004822A8"/>
    <w:rsid w:val="00491D04"/>
    <w:rsid w:val="00495A31"/>
    <w:rsid w:val="0050232A"/>
    <w:rsid w:val="00502D54"/>
    <w:rsid w:val="00503821"/>
    <w:rsid w:val="00554616"/>
    <w:rsid w:val="005A49F7"/>
    <w:rsid w:val="005F2EE0"/>
    <w:rsid w:val="006140F9"/>
    <w:rsid w:val="00651E0A"/>
    <w:rsid w:val="006B7D3E"/>
    <w:rsid w:val="006F34B8"/>
    <w:rsid w:val="00717E86"/>
    <w:rsid w:val="007766D7"/>
    <w:rsid w:val="00782B5D"/>
    <w:rsid w:val="007A0091"/>
    <w:rsid w:val="00872106"/>
    <w:rsid w:val="008B5850"/>
    <w:rsid w:val="008C36ED"/>
    <w:rsid w:val="008D4F86"/>
    <w:rsid w:val="00912287"/>
    <w:rsid w:val="00993356"/>
    <w:rsid w:val="009B036C"/>
    <w:rsid w:val="00A52EA7"/>
    <w:rsid w:val="00AC7A87"/>
    <w:rsid w:val="00AE2092"/>
    <w:rsid w:val="00B1476D"/>
    <w:rsid w:val="00B728BA"/>
    <w:rsid w:val="00BD5A85"/>
    <w:rsid w:val="00CD4015"/>
    <w:rsid w:val="00CF4E0E"/>
    <w:rsid w:val="00D14710"/>
    <w:rsid w:val="00D247F8"/>
    <w:rsid w:val="00D34C3E"/>
    <w:rsid w:val="00D5300A"/>
    <w:rsid w:val="00D9662B"/>
    <w:rsid w:val="00DE2AE6"/>
    <w:rsid w:val="00E00C59"/>
    <w:rsid w:val="00E21EFA"/>
    <w:rsid w:val="00E42A27"/>
    <w:rsid w:val="00E940C2"/>
    <w:rsid w:val="00EE01AD"/>
    <w:rsid w:val="00F220F0"/>
    <w:rsid w:val="00F627AB"/>
    <w:rsid w:val="00FC581F"/>
    <w:rsid w:val="00FE54A9"/>
    <w:rsid w:val="00FE6030"/>
    <w:rsid w:val="00FE624E"/>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7A244"/>
  <w15:docId w15:val="{504812A9-1C7E-4289-B277-5EF871F55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E3667"/>
    <w:rPr>
      <w:rFonts w:ascii="Times New Roman" w:eastAsia="Times New Roman" w:hAnsi="Times New Roman" w:cs="Times New Roman"/>
      <w:sz w:val="24"/>
      <w:szCs w:val="24"/>
      <w:lang w:eastAsia="it-IT"/>
    </w:rPr>
  </w:style>
  <w:style w:type="paragraph" w:styleId="Titolo1">
    <w:name w:val="heading 1"/>
    <w:basedOn w:val="Normale"/>
    <w:link w:val="Titolo1Carattere"/>
    <w:uiPriority w:val="9"/>
    <w:qFormat/>
    <w:rsid w:val="008D4F86"/>
    <w:pPr>
      <w:widowControl w:val="0"/>
      <w:suppressAutoHyphens w:val="0"/>
      <w:autoSpaceDE w:val="0"/>
      <w:autoSpaceDN w:val="0"/>
      <w:ind w:left="6"/>
      <w:jc w:val="center"/>
      <w:outlineLvl w:val="0"/>
    </w:pPr>
    <w:rPr>
      <w:rFonts w:ascii="Lucida Sans Unicode" w:eastAsia="Lucida Sans Unicode" w:hAnsi="Lucida Sans Unicode" w:cs="Lucida Sans Unicode"/>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Carattere">
    <w:name w:val="Titolo Carattere"/>
    <w:basedOn w:val="Carpredefinitoparagrafo"/>
    <w:link w:val="Titolo"/>
    <w:uiPriority w:val="10"/>
    <w:qFormat/>
    <w:rsid w:val="007E3667"/>
    <w:rPr>
      <w:rFonts w:ascii="Imprint MT Shadow" w:eastAsia="Times New Roman" w:hAnsi="Imprint MT Shadow" w:cs="Times New Roman"/>
      <w:sz w:val="28"/>
      <w:szCs w:val="20"/>
      <w:lang w:eastAsia="it-IT"/>
    </w:rPr>
  </w:style>
  <w:style w:type="character" w:customStyle="1" w:styleId="TestofumettoCarattere">
    <w:name w:val="Testo fumetto Carattere"/>
    <w:basedOn w:val="Carpredefinitoparagrafo"/>
    <w:link w:val="Testofumetto"/>
    <w:uiPriority w:val="99"/>
    <w:semiHidden/>
    <w:qFormat/>
    <w:rsid w:val="00D20A19"/>
    <w:rPr>
      <w:rFonts w:ascii="Segoe UI" w:eastAsia="Times New Roman" w:hAnsi="Segoe UI" w:cs="Segoe UI"/>
      <w:sz w:val="18"/>
      <w:szCs w:val="18"/>
      <w:lang w:eastAsia="it-IT"/>
    </w:rPr>
  </w:style>
  <w:style w:type="character" w:customStyle="1" w:styleId="IntestazioneCarattere">
    <w:name w:val="Intestazione Carattere"/>
    <w:basedOn w:val="Carpredefinitoparagrafo"/>
    <w:link w:val="Intestazione"/>
    <w:uiPriority w:val="99"/>
    <w:qFormat/>
    <w:rsid w:val="00B702B6"/>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uiPriority w:val="99"/>
    <w:qFormat/>
    <w:rsid w:val="00B702B6"/>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4A7EFB"/>
    <w:rPr>
      <w:color w:val="0000FF" w:themeColor="hyperlink"/>
      <w:u w:val="single"/>
    </w:rPr>
  </w:style>
  <w:style w:type="character" w:customStyle="1" w:styleId="Menzionenonrisolta1">
    <w:name w:val="Menzione non risolta1"/>
    <w:basedOn w:val="Carpredefinitoparagrafo"/>
    <w:uiPriority w:val="99"/>
    <w:semiHidden/>
    <w:unhideWhenUsed/>
    <w:qFormat/>
    <w:rsid w:val="004A7EFB"/>
    <w:rPr>
      <w:color w:val="605E5C"/>
      <w:shd w:val="clear" w:color="auto" w:fill="E1DFDD"/>
    </w:rPr>
  </w:style>
  <w:style w:type="character" w:customStyle="1" w:styleId="Menzionenonrisolta2">
    <w:name w:val="Menzione non risolta2"/>
    <w:basedOn w:val="Carpredefinitoparagrafo"/>
    <w:uiPriority w:val="99"/>
    <w:semiHidden/>
    <w:unhideWhenUsed/>
    <w:qFormat/>
    <w:rsid w:val="009D2329"/>
    <w:rPr>
      <w:color w:val="605E5C"/>
      <w:shd w:val="clear" w:color="auto" w:fill="E1DFDD"/>
    </w:rPr>
  </w:style>
  <w:style w:type="character" w:customStyle="1" w:styleId="CorpotestoCarattere">
    <w:name w:val="Corpo testo Carattere"/>
    <w:basedOn w:val="Carpredefinitoparagrafo"/>
    <w:link w:val="Corpotesto"/>
    <w:uiPriority w:val="1"/>
    <w:qFormat/>
    <w:rsid w:val="004D0DCB"/>
    <w:rPr>
      <w:rFonts w:ascii="Times New Roman" w:eastAsia="Times New Roman" w:hAnsi="Times New Roman" w:cs="Times New Roman"/>
      <w:sz w:val="24"/>
      <w:szCs w:val="24"/>
    </w:rPr>
  </w:style>
  <w:style w:type="character" w:customStyle="1" w:styleId="Punti">
    <w:name w:val="Punti"/>
    <w:qFormat/>
    <w:rPr>
      <w:rFonts w:ascii="OpenSymbol" w:eastAsia="OpenSymbol" w:hAnsi="OpenSymbol" w:cs="OpenSymbol"/>
    </w:rPr>
  </w:style>
  <w:style w:type="character" w:customStyle="1" w:styleId="Caratteridinumerazione">
    <w:name w:val="Caratteri di numerazione"/>
    <w:qFormat/>
    <w:rPr>
      <w:rFonts w:ascii="Centaur" w:eastAsia="Centaur" w:hAnsi="Centaur" w:cs="Centaur"/>
      <w:b/>
      <w:bCs/>
    </w:rPr>
  </w:style>
  <w:style w:type="paragraph" w:styleId="Titolo">
    <w:name w:val="Title"/>
    <w:basedOn w:val="Normale"/>
    <w:next w:val="Corpotesto"/>
    <w:link w:val="TitoloCarattere"/>
    <w:uiPriority w:val="10"/>
    <w:qFormat/>
    <w:rsid w:val="007E3667"/>
    <w:pPr>
      <w:ind w:right="-851"/>
      <w:jc w:val="center"/>
    </w:pPr>
    <w:rPr>
      <w:rFonts w:ascii="Imprint MT Shadow" w:hAnsi="Imprint MT Shadow"/>
      <w:sz w:val="28"/>
      <w:szCs w:val="20"/>
    </w:rPr>
  </w:style>
  <w:style w:type="paragraph" w:styleId="Corpotesto">
    <w:name w:val="Body Text"/>
    <w:basedOn w:val="Normale"/>
    <w:link w:val="CorpotestoCarattere"/>
    <w:uiPriority w:val="1"/>
    <w:unhideWhenUsed/>
    <w:qFormat/>
    <w:rsid w:val="004D0DCB"/>
    <w:pPr>
      <w:widowControl w:val="0"/>
    </w:pPr>
    <w:rPr>
      <w:lang w:eastAsia="en-US"/>
    </w:r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rPr>
  </w:style>
  <w:style w:type="paragraph" w:customStyle="1" w:styleId="Indice">
    <w:name w:val="Indice"/>
    <w:basedOn w:val="Normale"/>
    <w:qFormat/>
    <w:pPr>
      <w:suppressLineNumbers/>
    </w:pPr>
    <w:rPr>
      <w:rFonts w:cs="Lucida Sans"/>
    </w:rPr>
  </w:style>
  <w:style w:type="paragraph" w:customStyle="1" w:styleId="Titolouser">
    <w:name w:val="Titolo (user)"/>
    <w:basedOn w:val="Normale"/>
    <w:next w:val="Corpotesto"/>
    <w:qFormat/>
    <w:pPr>
      <w:keepNext/>
      <w:spacing w:before="240" w:after="120"/>
    </w:pPr>
    <w:rPr>
      <w:rFonts w:ascii="Liberation Sans" w:eastAsia="Microsoft YaHei" w:hAnsi="Liberation Sans" w:cs="Lucida Sans"/>
      <w:sz w:val="28"/>
      <w:szCs w:val="28"/>
    </w:rPr>
  </w:style>
  <w:style w:type="paragraph" w:customStyle="1" w:styleId="Indiceuser">
    <w:name w:val="Indice (user)"/>
    <w:basedOn w:val="Normale"/>
    <w:qFormat/>
    <w:pPr>
      <w:suppressLineNumbers/>
    </w:pPr>
    <w:rPr>
      <w:rFonts w:cs="Lucida Sans"/>
    </w:rPr>
  </w:style>
  <w:style w:type="paragraph" w:styleId="Paragrafoelenco">
    <w:name w:val="List Paragraph"/>
    <w:basedOn w:val="Normale"/>
    <w:uiPriority w:val="1"/>
    <w:qFormat/>
    <w:rsid w:val="0054205D"/>
    <w:pPr>
      <w:ind w:left="720"/>
      <w:contextualSpacing/>
    </w:pPr>
  </w:style>
  <w:style w:type="paragraph" w:styleId="Testofumetto">
    <w:name w:val="Balloon Text"/>
    <w:basedOn w:val="Normale"/>
    <w:link w:val="TestofumettoCarattere"/>
    <w:uiPriority w:val="99"/>
    <w:semiHidden/>
    <w:unhideWhenUsed/>
    <w:qFormat/>
    <w:rsid w:val="00D20A19"/>
    <w:rPr>
      <w:rFonts w:ascii="Segoe UI" w:hAnsi="Segoe UI" w:cs="Segoe UI"/>
      <w:sz w:val="18"/>
      <w:szCs w:val="18"/>
    </w:rPr>
  </w:style>
  <w:style w:type="paragraph" w:customStyle="1" w:styleId="Contenutotabellauser">
    <w:name w:val="Contenuto tabella (user)"/>
    <w:basedOn w:val="Normale"/>
    <w:qFormat/>
    <w:rsid w:val="00D20A19"/>
    <w:pPr>
      <w:widowControl w:val="0"/>
      <w:suppressLineNumbers/>
    </w:pPr>
    <w:rPr>
      <w:rFonts w:eastAsia="SimSun" w:cs="Mangal"/>
      <w:kern w:val="2"/>
      <w:lang w:eastAsia="zh-CN" w:bidi="hi-IN"/>
    </w:rPr>
  </w:style>
  <w:style w:type="paragraph" w:customStyle="1" w:styleId="Intestazioneepidipagina">
    <w:name w:val="Intestazione e piè di pagina"/>
    <w:basedOn w:val="Normale"/>
    <w:qFormat/>
  </w:style>
  <w:style w:type="paragraph" w:customStyle="1" w:styleId="Intestazioneepidipaginauser">
    <w:name w:val="Intestazione e piè di pagina (user)"/>
    <w:basedOn w:val="Normale"/>
    <w:qFormat/>
  </w:style>
  <w:style w:type="paragraph" w:styleId="Intestazione">
    <w:name w:val="header"/>
    <w:basedOn w:val="Normale"/>
    <w:link w:val="IntestazioneCarattere"/>
    <w:uiPriority w:val="99"/>
    <w:unhideWhenUsed/>
    <w:rsid w:val="00B702B6"/>
    <w:pPr>
      <w:tabs>
        <w:tab w:val="center" w:pos="4819"/>
        <w:tab w:val="right" w:pos="9638"/>
      </w:tabs>
    </w:pPr>
  </w:style>
  <w:style w:type="paragraph" w:styleId="Pidipagina">
    <w:name w:val="footer"/>
    <w:basedOn w:val="Normale"/>
    <w:link w:val="PidipaginaCarattere"/>
    <w:uiPriority w:val="99"/>
    <w:unhideWhenUsed/>
    <w:rsid w:val="00B702B6"/>
    <w:pPr>
      <w:tabs>
        <w:tab w:val="center" w:pos="4819"/>
        <w:tab w:val="right" w:pos="9638"/>
      </w:tabs>
    </w:pPr>
  </w:style>
  <w:style w:type="paragraph" w:customStyle="1" w:styleId="Standard">
    <w:name w:val="Standard"/>
    <w:qFormat/>
    <w:rsid w:val="00582CBB"/>
    <w:rPr>
      <w:rFonts w:ascii="Liberation Serif" w:eastAsia="Liberation Serif" w:hAnsi="Liberation Serif" w:cs="Liberation Serif"/>
      <w:color w:val="000000"/>
      <w:kern w:val="2"/>
      <w:sz w:val="24"/>
      <w:szCs w:val="24"/>
      <w:u w:color="000000"/>
      <w:lang w:eastAsia="it-IT"/>
    </w:rPr>
  </w:style>
  <w:style w:type="paragraph" w:styleId="NormaleWeb">
    <w:name w:val="Normal (Web)"/>
    <w:basedOn w:val="Normale"/>
    <w:uiPriority w:val="99"/>
    <w:unhideWhenUsed/>
    <w:qFormat/>
    <w:rsid w:val="005B617C"/>
  </w:style>
  <w:style w:type="paragraph" w:customStyle="1" w:styleId="TableParagraph">
    <w:name w:val="Table Paragraph"/>
    <w:basedOn w:val="Normale"/>
    <w:uiPriority w:val="1"/>
    <w:qFormat/>
    <w:rsid w:val="004D0DCB"/>
    <w:pPr>
      <w:widowControl w:val="0"/>
    </w:pPr>
    <w:rPr>
      <w:sz w:val="22"/>
      <w:szCs w:val="22"/>
      <w:lang w:eastAsia="en-US"/>
    </w:rPr>
  </w:style>
  <w:style w:type="paragraph" w:styleId="Nessunaspaziatura">
    <w:name w:val="No Spacing"/>
    <w:uiPriority w:val="1"/>
    <w:qFormat/>
    <w:rsid w:val="005B0301"/>
    <w:rPr>
      <w:rFonts w:ascii="Times New Roman" w:eastAsia="Times New Roman" w:hAnsi="Times New Roman" w:cs="Times New Roman"/>
      <w:sz w:val="24"/>
      <w:szCs w:val="24"/>
      <w:lang w:eastAsia="it-IT"/>
    </w:rPr>
  </w:style>
  <w:style w:type="paragraph" w:customStyle="1" w:styleId="Default">
    <w:name w:val="Default"/>
    <w:qFormat/>
    <w:pPr>
      <w:spacing w:after="200" w:line="276" w:lineRule="auto"/>
    </w:pPr>
    <w:rPr>
      <w:rFonts w:ascii="Arial" w:hAnsi="Arial"/>
      <w:color w:val="000000"/>
      <w:sz w:val="24"/>
    </w:rPr>
  </w:style>
  <w:style w:type="paragraph" w:customStyle="1" w:styleId="Contenutotabella">
    <w:name w:val="Contenuto tabella"/>
    <w:basedOn w:val="Normale"/>
    <w:qFormat/>
    <w:pPr>
      <w:widowControl w:val="0"/>
      <w:suppressLineNumbers/>
    </w:pPr>
  </w:style>
  <w:style w:type="paragraph" w:customStyle="1" w:styleId="Titolotabella">
    <w:name w:val="Titolo tabella"/>
    <w:basedOn w:val="Contenutotabella"/>
    <w:qFormat/>
    <w:pPr>
      <w:jc w:val="center"/>
    </w:pPr>
    <w:rPr>
      <w:b/>
      <w:bCs/>
    </w:rPr>
  </w:style>
  <w:style w:type="table" w:styleId="Grigliatabella">
    <w:name w:val="Table Grid"/>
    <w:basedOn w:val="Tabellanormale"/>
    <w:uiPriority w:val="59"/>
    <w:rsid w:val="00771CB0"/>
    <w:rPr>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4D0DCB"/>
    <w:rPr>
      <w:lang w:val="en-US"/>
    </w:rPr>
    <w:tblPr>
      <w:tblCellMar>
        <w:top w:w="0" w:type="dxa"/>
        <w:left w:w="0" w:type="dxa"/>
        <w:bottom w:w="0" w:type="dxa"/>
        <w:right w:w="0" w:type="dxa"/>
      </w:tblCellMar>
    </w:tblPr>
  </w:style>
  <w:style w:type="character" w:customStyle="1" w:styleId="Titolo1Carattere">
    <w:name w:val="Titolo 1 Carattere"/>
    <w:basedOn w:val="Carpredefinitoparagrafo"/>
    <w:link w:val="Titolo1"/>
    <w:uiPriority w:val="9"/>
    <w:rsid w:val="008D4F86"/>
    <w:rPr>
      <w:rFonts w:ascii="Lucida Sans Unicode" w:eastAsia="Lucida Sans Unicode" w:hAnsi="Lucida Sans Unicode" w:cs="Lucida Sans Unicode"/>
    </w:rPr>
  </w:style>
  <w:style w:type="table" w:styleId="Tabellasemplice5">
    <w:name w:val="Plain Table 5"/>
    <w:basedOn w:val="Tabellanormale"/>
    <w:uiPriority w:val="45"/>
    <w:rsid w:val="0050382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semplice-3">
    <w:name w:val="Plain Table 3"/>
    <w:basedOn w:val="Tabellanormale"/>
    <w:uiPriority w:val="43"/>
    <w:rsid w:val="0050382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laelenco6acolori">
    <w:name w:val="List Table 6 Colorful"/>
    <w:basedOn w:val="Tabellanormale"/>
    <w:uiPriority w:val="51"/>
    <w:rsid w:val="0050382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griglia6acolori">
    <w:name w:val="Grid Table 6 Colorful"/>
    <w:basedOn w:val="Tabellanormale"/>
    <w:uiPriority w:val="51"/>
    <w:rsid w:val="0050382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Carpredefinitoparagrafo1">
    <w:name w:val="Car. predefinito paragrafo1"/>
    <w:rsid w:val="002D7DD8"/>
  </w:style>
  <w:style w:type="paragraph" w:customStyle="1" w:styleId="Normale1">
    <w:name w:val="Normale1"/>
    <w:rsid w:val="00BD5A85"/>
    <w:pPr>
      <w:widowControl w:val="0"/>
      <w:spacing w:after="160" w:line="256" w:lineRule="auto"/>
    </w:pPr>
    <w:rPr>
      <w:rFonts w:ascii="Calibri" w:eastAsia="SimSun" w:hAnsi="Calibri" w:cs="Calibri"/>
      <w:kern w:val="1"/>
      <w:lang w:eastAsia="ar-SA"/>
    </w:rPr>
  </w:style>
  <w:style w:type="character" w:styleId="Menzionenonrisolta">
    <w:name w:val="Unresolved Mention"/>
    <w:basedOn w:val="Carpredefinitoparagrafo"/>
    <w:uiPriority w:val="99"/>
    <w:semiHidden/>
    <w:unhideWhenUsed/>
    <w:rsid w:val="00E00C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rotocollo@pec.comune.geracisiculo.pa.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ervizionline.hspromilaprod.hypersicapp.net/cmsgeracisiculo/portale/trasparenza/trasparenzaamministrativadettaglio.aspx?R=1&amp;CP=8&amp;CDOC=118"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C53DB0-C19C-438B-87C4-DA65490A2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2672</Words>
  <Characters>15237</Characters>
  <Application>Microsoft Office Word</Application>
  <DocSecurity>0</DocSecurity>
  <Lines>126</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Porcaro</dc:creator>
  <dc:description/>
  <cp:lastModifiedBy>Mimmo Di Garbo</cp:lastModifiedBy>
  <cp:revision>2</cp:revision>
  <cp:lastPrinted>2023-09-25T12:10:00Z</cp:lastPrinted>
  <dcterms:created xsi:type="dcterms:W3CDTF">2026-09-25T12:04:00Z</dcterms:created>
  <dcterms:modified xsi:type="dcterms:W3CDTF">2026-09-25T12:04:00Z</dcterms:modified>
  <dc:language>it-IT</dc:language>
</cp:coreProperties>
</file>